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sdt>
      <w:sdtPr>
        <w:id w:val="452920278"/>
        <w:docPartObj>
          <w:docPartGallery w:val="Cover Pages"/>
          <w:docPartUnique/>
        </w:docPartObj>
      </w:sdtPr>
      <w:sdtEndPr>
        <w:rPr>
          <w:rFonts w:ascii="Calibri Light" w:hAnsi="Calibri Light" w:cs="Times New Roman"/>
          <w:b/>
          <w:bCs/>
          <w:sz w:val="72"/>
          <w:szCs w:val="72"/>
        </w:rPr>
      </w:sdtEndPr>
      <w:sdtContent>
        <w:p w14:paraId="22D11E66" w14:textId="01DCF1A9" w:rsidR="00A45E84" w:rsidRPr="00A26AE4" w:rsidRDefault="00C27F77" w:rsidP="003F3AEF">
          <w:pPr>
            <w:jc w:val="both"/>
            <w:rPr>
              <w:rFonts w:ascii="Century Gothic" w:hAnsi="Century Gothic"/>
              <w:b/>
              <w:bCs/>
              <w:noProof/>
              <w:color w:val="FFFFFF" w:themeColor="background1"/>
              <w:sz w:val="32"/>
              <w:szCs w:val="32"/>
            </w:rPr>
          </w:pPr>
          <w:r w:rsidRPr="00A26AE4">
            <w:rPr>
              <w:rFonts w:ascii="Century Gothic" w:hAnsi="Century Gothic"/>
              <w:b/>
              <w:bCs/>
              <w:noProof/>
              <w:color w:val="FFFFFF" w:themeColor="background1"/>
              <w:sz w:val="32"/>
              <w:szCs w:val="32"/>
            </w:rPr>
            <mc:AlternateContent>
              <mc:Choice Requires="wps">
                <w:drawing>
                  <wp:anchor distT="0" distB="0" distL="114300" distR="114300" simplePos="0" relativeHeight="251642368" behindDoc="1" locked="0" layoutInCell="1" allowOverlap="1" wp14:anchorId="05F99912" wp14:editId="287E3950">
                    <wp:simplePos x="0" y="0"/>
                    <wp:positionH relativeFrom="column">
                      <wp:posOffset>-466658</wp:posOffset>
                    </wp:positionH>
                    <wp:positionV relativeFrom="paragraph">
                      <wp:posOffset>-394469</wp:posOffset>
                    </wp:positionV>
                    <wp:extent cx="7098631" cy="9721516"/>
                    <wp:effectExtent l="0" t="0" r="7620" b="0"/>
                    <wp:wrapNone/>
                    <wp:docPr id="12" name="Rectangle 12"/>
                    <wp:cNvGraphicFramePr/>
                    <a:graphic xmlns:a="http://schemas.openxmlformats.org/drawingml/2006/main">
                      <a:graphicData uri="http://schemas.microsoft.com/office/word/2010/wordprocessingShape">
                        <wps:wsp>
                          <wps:cNvSpPr/>
                          <wps:spPr>
                            <a:xfrm>
                              <a:off x="0" y="0"/>
                              <a:ext cx="7098631" cy="9721516"/>
                            </a:xfrm>
                            <a:prstGeom prst="rect">
                              <a:avLst/>
                            </a:prstGeom>
                            <a:solidFill>
                              <a:srgbClr val="0099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09AB5B" id="Rectangle 12" o:spid="_x0000_s1026" style="position:absolute;margin-left:-36.75pt;margin-top:-31.05pt;width:558.95pt;height:765.4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" fillcolor="#099" stroked="f" strokeweight="1pt"/>
                </w:pict>
              </mc:Fallback>
            </mc:AlternateContent>
          </w:r>
          <w:r w:rsidR="00000166">
            <w:rPr>
              <w:rFonts w:ascii="Century Gothic" w:hAnsi="Century Gothic"/>
              <w:b/>
              <w:bCs/>
              <w:noProof/>
              <w:color w:val="FFFFFF" w:themeColor="background1"/>
              <w:sz w:val="32"/>
              <w:szCs w:val="32"/>
            </w:rPr>
            <w:t>T</w:t>
          </w:r>
          <w:r w:rsidR="00A45E84" w:rsidRPr="00A26AE4">
            <w:rPr>
              <w:rFonts w:ascii="Century Gothic" w:hAnsi="Century Gothic"/>
              <w:b/>
              <w:bCs/>
              <w:noProof/>
              <w:color w:val="FFFFFF" w:themeColor="background1"/>
              <w:sz w:val="32"/>
              <w:szCs w:val="32"/>
            </w:rPr>
            <w:t>o improve the treatment of</w:t>
          </w:r>
        </w:p>
        <w:p w14:paraId="1F7FCFCC" w14:textId="07E978EF" w:rsidR="00296B40" w:rsidRPr="00A26AE4" w:rsidRDefault="00A45E84" w:rsidP="003F3AEF">
          <w:pPr>
            <w:jc w:val="both"/>
            <w:rPr>
              <w:rFonts w:ascii="Century Gothic" w:hAnsi="Century Gothic"/>
              <w:b/>
              <w:bCs/>
              <w:noProof/>
              <w:color w:val="FFFFFF" w:themeColor="background1"/>
              <w:sz w:val="32"/>
              <w:szCs w:val="32"/>
            </w:rPr>
          </w:pPr>
          <w:r w:rsidRPr="00A26AE4">
            <w:rPr>
              <w:rFonts w:ascii="Century Gothic" w:hAnsi="Century Gothic"/>
              <w:b/>
              <w:bCs/>
              <w:noProof/>
              <w:color w:val="FFFFFF" w:themeColor="background1"/>
              <w:sz w:val="32"/>
              <w:szCs w:val="32"/>
            </w:rPr>
            <w:t>Esophageal-related pathologies</w:t>
          </w:r>
        </w:p>
        <w:p w14:paraId="340C4CCF" w14:textId="0F0579A2" w:rsidR="00296B40" w:rsidRPr="00A26AE4" w:rsidRDefault="00296B40" w:rsidP="003F3AEF">
          <w:pPr>
            <w:jc w:val="both"/>
            <w:rPr>
              <w:rFonts w:ascii="Century Gothic" w:hAnsi="Century Gothic"/>
              <w:b/>
              <w:bCs/>
              <w:noProof/>
              <w:color w:val="FFFFFF" w:themeColor="background1"/>
              <w:sz w:val="48"/>
              <w:szCs w:val="48"/>
            </w:rPr>
          </w:pPr>
        </w:p>
        <w:p w14:paraId="13686887" w14:textId="1611B507" w:rsidR="00C27F77" w:rsidRPr="00A26AE4" w:rsidRDefault="00C27F77" w:rsidP="003F3AEF">
          <w:pPr>
            <w:spacing w:before="240" w:line="192" w:lineRule="auto"/>
            <w:jc w:val="both"/>
            <w:rPr>
              <w:rFonts w:ascii="Century Gothic" w:hAnsi="Century Gothic"/>
              <w:b/>
              <w:bCs/>
              <w:noProof/>
              <w:color w:val="EFFFFF"/>
              <w:sz w:val="200"/>
              <w:szCs w:val="200"/>
            </w:rPr>
          </w:pPr>
          <w:r w:rsidRPr="00A26AE4">
            <w:rPr>
              <w:rFonts w:ascii="Arial" w:hAnsi="Arial" w:cs="Arial"/>
              <w:noProof/>
              <w:color w:val="EFFFFF"/>
              <w:sz w:val="28"/>
              <w:szCs w:val="28"/>
            </w:rPr>
            <w:drawing>
              <wp:anchor distT="0" distB="0" distL="114300" distR="114300" simplePos="0" relativeHeight="251645440" behindDoc="0" locked="0" layoutInCell="1" allowOverlap="1" wp14:anchorId="5E281592" wp14:editId="6A213929">
                <wp:simplePos x="0" y="0"/>
                <wp:positionH relativeFrom="column">
                  <wp:posOffset>4029710</wp:posOffset>
                </wp:positionH>
                <wp:positionV relativeFrom="paragraph">
                  <wp:posOffset>682692</wp:posOffset>
                </wp:positionV>
                <wp:extent cx="2313480" cy="3808344"/>
                <wp:effectExtent l="0" t="0" r="0" b="0"/>
                <wp:wrapNone/>
                <wp:docPr id="8" name="Image 8" descr="Une image contenant lumiè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lumière&#10;&#10;Description générée automatiquement"/>
                        <pic:cNvPicPr/>
                      </pic:nvPicPr>
                      <pic:blipFill>
                        <a:blip r:embed="rId9">
                          <a:grayscl/>
                          <a:extLst>
                            <a:ext uri="{28A0092B-C50C-407E-A947-70E740481C1C}">
                              <a14:useLocalDpi xmlns:a14="http://schemas.microsoft.com/office/drawing/2010/main" val="0"/>
                            </a:ext>
                          </a:extLst>
                        </a:blip>
                        <a:stretch>
                          <a:fillRect/>
                        </a:stretch>
                      </pic:blipFill>
                      <pic:spPr>
                        <a:xfrm>
                          <a:off x="0" y="0"/>
                          <a:ext cx="2313480" cy="3808344"/>
                        </a:xfrm>
                        <a:prstGeom prst="rect">
                          <a:avLst/>
                        </a:prstGeom>
                      </pic:spPr>
                    </pic:pic>
                  </a:graphicData>
                </a:graphic>
                <wp14:sizeRelH relativeFrom="margin">
                  <wp14:pctWidth>0</wp14:pctWidth>
                </wp14:sizeRelH>
                <wp14:sizeRelV relativeFrom="margin">
                  <wp14:pctHeight>0</wp14:pctHeight>
                </wp14:sizeRelV>
              </wp:anchor>
            </w:drawing>
          </w:r>
          <w:r w:rsidR="000B4FA0" w:rsidRPr="00A26AE4">
            <w:rPr>
              <w:rFonts w:ascii="Century Gothic" w:hAnsi="Century Gothic"/>
              <w:b/>
              <w:bCs/>
              <w:noProof/>
              <w:color w:val="EFFFFF"/>
              <w:sz w:val="200"/>
              <w:szCs w:val="200"/>
            </w:rPr>
            <w:t>Fanny</w:t>
          </w:r>
          <w:r w:rsidRPr="00A26AE4">
            <w:rPr>
              <w:rFonts w:ascii="Century Gothic" w:hAnsi="Century Gothic"/>
              <w:b/>
              <w:bCs/>
              <w:noProof/>
              <w:color w:val="EFFFFF"/>
              <w:sz w:val="200"/>
              <w:szCs w:val="200"/>
            </w:rPr>
            <w:br/>
          </w:r>
          <w:r w:rsidR="000B4FA0" w:rsidRPr="00A26AE4">
            <w:rPr>
              <w:rFonts w:ascii="Century Gothic" w:hAnsi="Century Gothic"/>
              <w:b/>
              <w:bCs/>
              <w:noProof/>
              <w:color w:val="EFFFFF"/>
              <w:sz w:val="200"/>
              <w:szCs w:val="200"/>
            </w:rPr>
            <w:t>Selena</w:t>
          </w:r>
        </w:p>
        <w:p w14:paraId="10E25114" w14:textId="0A89A3B1" w:rsidR="007A3D61" w:rsidRPr="00A26AE4" w:rsidRDefault="00A45E84" w:rsidP="003F3AEF">
          <w:pPr>
            <w:spacing w:before="240" w:line="192" w:lineRule="auto"/>
            <w:jc w:val="both"/>
            <w:rPr>
              <w:rFonts w:ascii="Century Gothic" w:hAnsi="Century Gothic"/>
              <w:b/>
              <w:bCs/>
              <w:noProof/>
              <w:color w:val="EFFFFF"/>
              <w:sz w:val="200"/>
              <w:szCs w:val="200"/>
            </w:rPr>
          </w:pPr>
          <w:r w:rsidRPr="00A26AE4">
            <w:rPr>
              <w:rFonts w:ascii="Century Gothic" w:hAnsi="Century Gothic"/>
              <w:b/>
              <w:bCs/>
              <w:noProof/>
              <w:color w:val="EFFFFF"/>
              <w:sz w:val="200"/>
              <w:szCs w:val="200"/>
            </w:rPr>
            <w:t>Prize</w:t>
          </w:r>
        </w:p>
        <w:p w14:paraId="6B5BF2B0" w14:textId="178FEB90" w:rsidR="00A45E84" w:rsidRPr="00A26AE4" w:rsidRDefault="00A45E84" w:rsidP="003F3AEF">
          <w:pPr>
            <w:spacing w:before="240" w:line="168" w:lineRule="auto"/>
            <w:jc w:val="both"/>
            <w:rPr>
              <w:rFonts w:ascii="Century Gothic" w:hAnsi="Century Gothic"/>
              <w:b/>
              <w:bCs/>
              <w:noProof/>
              <w:color w:val="EFFFFF"/>
              <w:sz w:val="200"/>
              <w:szCs w:val="200"/>
            </w:rPr>
          </w:pPr>
          <w:r w:rsidRPr="00A26AE4">
            <w:rPr>
              <w:rFonts w:ascii="Century Gothic" w:hAnsi="Century Gothic"/>
              <w:b/>
              <w:bCs/>
              <w:noProof/>
              <w:color w:val="EFFFFF"/>
              <w:sz w:val="200"/>
              <w:szCs w:val="200"/>
            </w:rPr>
            <w:t>2021</w:t>
          </w:r>
        </w:p>
        <w:p w14:paraId="2BD6A70B" w14:textId="36125A86" w:rsidR="00296B40" w:rsidRPr="00A26AE4" w:rsidRDefault="00296B40" w:rsidP="003F3AEF">
          <w:pPr>
            <w:pStyle w:val="Paragraphestandard"/>
            <w:suppressAutoHyphens/>
            <w:jc w:val="both"/>
            <w:rPr>
              <w:rFonts w:ascii="Century Gothic" w:hAnsi="Century Gothic" w:cs="Century Gothic"/>
              <w:color w:val="FFFFFF" w:themeColor="background1"/>
              <w:sz w:val="36"/>
              <w:szCs w:val="36"/>
            </w:rPr>
          </w:pPr>
        </w:p>
        <w:p w14:paraId="7927A8D5" w14:textId="78E7F767" w:rsidR="00C27F77" w:rsidRPr="00A26AE4" w:rsidRDefault="00C27F77" w:rsidP="003F3AEF">
          <w:pPr>
            <w:pStyle w:val="Paragraphestandard"/>
            <w:suppressAutoHyphens/>
            <w:jc w:val="both"/>
            <w:rPr>
              <w:rFonts w:ascii="Century Gothic" w:hAnsi="Century Gothic" w:cs="Century Gothic"/>
              <w:color w:val="FFFFFF" w:themeColor="background1"/>
              <w:sz w:val="36"/>
              <w:szCs w:val="36"/>
            </w:rPr>
          </w:pPr>
        </w:p>
        <w:p w14:paraId="19A89436" w14:textId="1B75EE02" w:rsidR="000B4FA0" w:rsidRPr="00A26AE4" w:rsidRDefault="00A45E84" w:rsidP="003F3AEF">
          <w:pPr>
            <w:pStyle w:val="Paragraphestandard"/>
            <w:suppressAutoHyphens/>
            <w:jc w:val="both"/>
            <w:rPr>
              <w:rFonts w:ascii="Century Gothic" w:hAnsi="Century Gothic" w:cs="Century Gothic"/>
              <w:color w:val="FFFFFF" w:themeColor="background1"/>
              <w:sz w:val="32"/>
              <w:szCs w:val="32"/>
            </w:rPr>
          </w:pPr>
          <w:r w:rsidRPr="00A26AE4">
            <w:rPr>
              <w:rFonts w:ascii="Century Gothic" w:hAnsi="Century Gothic" w:cs="Century Gothic"/>
              <w:color w:val="FFFFFF" w:themeColor="background1"/>
              <w:sz w:val="32"/>
              <w:szCs w:val="32"/>
            </w:rPr>
            <w:t>biotherapy    embryology</w:t>
          </w:r>
        </w:p>
        <w:p w14:paraId="3B4E0A4B" w14:textId="163878C1" w:rsidR="00A45E84" w:rsidRPr="00A26AE4" w:rsidRDefault="00A45E84" w:rsidP="003F3AEF">
          <w:pPr>
            <w:pStyle w:val="Paragraphestandard"/>
            <w:suppressAutoHyphens/>
            <w:jc w:val="both"/>
            <w:rPr>
              <w:rFonts w:ascii="Century Gothic" w:hAnsi="Century Gothic" w:cs="Century Gothic"/>
              <w:color w:val="FFFFFF" w:themeColor="background1"/>
              <w:sz w:val="32"/>
              <w:szCs w:val="32"/>
            </w:rPr>
          </w:pPr>
          <w:r w:rsidRPr="00A26AE4">
            <w:rPr>
              <w:rFonts w:ascii="Century Gothic" w:hAnsi="Century Gothic" w:cs="Century Gothic"/>
              <w:color w:val="FFFFFF" w:themeColor="background1"/>
              <w:sz w:val="32"/>
              <w:szCs w:val="32"/>
            </w:rPr>
            <w:t>pneumology    cell therapy</w:t>
          </w:r>
        </w:p>
        <w:p w14:paraId="70D8DE78" w14:textId="5193CFFC" w:rsidR="00A45E84" w:rsidRPr="00A26AE4" w:rsidRDefault="00A45E84" w:rsidP="003F3AEF">
          <w:pPr>
            <w:pStyle w:val="Paragraphestandard"/>
            <w:suppressAutoHyphens/>
            <w:jc w:val="both"/>
            <w:rPr>
              <w:rFonts w:ascii="Century Gothic" w:hAnsi="Century Gothic" w:cs="Century Gothic"/>
              <w:color w:val="FFFFFF" w:themeColor="background1"/>
              <w:sz w:val="32"/>
              <w:szCs w:val="32"/>
            </w:rPr>
          </w:pPr>
          <w:r w:rsidRPr="00A26AE4">
            <w:rPr>
              <w:rFonts w:ascii="Century Gothic" w:hAnsi="Century Gothic" w:cs="Century Gothic"/>
              <w:color w:val="FFFFFF" w:themeColor="background1"/>
              <w:sz w:val="32"/>
              <w:szCs w:val="32"/>
            </w:rPr>
            <w:t>genetics    surgery    gastroenterology</w:t>
          </w:r>
        </w:p>
        <w:p w14:paraId="47FA24C0" w14:textId="1201351E" w:rsidR="00A45E84" w:rsidRPr="00A26AE4" w:rsidRDefault="00A45E84" w:rsidP="003F3AEF">
          <w:pPr>
            <w:pStyle w:val="Paragraphestandard"/>
            <w:suppressAutoHyphens/>
            <w:jc w:val="both"/>
            <w:rPr>
              <w:rFonts w:ascii="Century Gothic" w:hAnsi="Century Gothic" w:cs="Century Gothic"/>
              <w:color w:val="FFFFFF" w:themeColor="background1"/>
              <w:sz w:val="32"/>
              <w:szCs w:val="32"/>
            </w:rPr>
          </w:pPr>
          <w:r w:rsidRPr="00A26AE4">
            <w:rPr>
              <w:rFonts w:ascii="Century Gothic" w:hAnsi="Century Gothic" w:cs="Century Gothic"/>
              <w:color w:val="FFFFFF" w:themeColor="background1"/>
              <w:sz w:val="32"/>
              <w:szCs w:val="32"/>
            </w:rPr>
            <w:t xml:space="preserve">epidemiology    </w:t>
          </w:r>
          <w:r w:rsidR="0025576F" w:rsidRPr="00A26AE4">
            <w:rPr>
              <w:rFonts w:ascii="Century Gothic" w:hAnsi="Century Gothic" w:cs="Century Gothic"/>
              <w:color w:val="FFFFFF" w:themeColor="background1"/>
              <w:sz w:val="32"/>
              <w:szCs w:val="32"/>
            </w:rPr>
            <w:t>minimally invasive</w:t>
          </w:r>
          <w:r w:rsidRPr="00A26AE4">
            <w:rPr>
              <w:rFonts w:ascii="Century Gothic" w:hAnsi="Century Gothic" w:cs="Century Gothic"/>
              <w:color w:val="FFFFFF" w:themeColor="background1"/>
              <w:sz w:val="32"/>
              <w:szCs w:val="32"/>
            </w:rPr>
            <w:t xml:space="preserve"> surgery</w:t>
          </w:r>
        </w:p>
        <w:p w14:paraId="2FCC55C4" w14:textId="6F374C3B" w:rsidR="007A3D61" w:rsidRPr="00A26AE4" w:rsidRDefault="007A3D61" w:rsidP="003F3AEF">
          <w:pPr>
            <w:suppressAutoHyphens w:val="0"/>
            <w:jc w:val="both"/>
            <w:rPr>
              <w:rFonts w:ascii="Arial" w:hAnsi="Arial" w:cs="Arial"/>
              <w:color w:val="FFFFFF" w:themeColor="background1"/>
              <w:sz w:val="28"/>
              <w:szCs w:val="28"/>
            </w:rPr>
          </w:pPr>
        </w:p>
        <w:p w14:paraId="79348B6E" w14:textId="2F270E6C" w:rsidR="007A3D61" w:rsidRPr="00A26AE4" w:rsidRDefault="00C27F77" w:rsidP="003F3AEF">
          <w:pPr>
            <w:suppressAutoHyphens w:val="0"/>
            <w:jc w:val="both"/>
            <w:rPr>
              <w:rFonts w:ascii="Arial" w:hAnsi="Arial" w:cs="Arial"/>
              <w:color w:val="FFFFFF" w:themeColor="background1"/>
              <w:sz w:val="28"/>
              <w:szCs w:val="28"/>
            </w:rPr>
          </w:pPr>
          <w:r w:rsidRPr="00A26AE4">
            <w:rPr>
              <w:rFonts w:ascii="Arial" w:hAnsi="Arial" w:cs="Arial"/>
              <w:noProof/>
              <w:color w:val="FFFFFF" w:themeColor="background1"/>
              <w:sz w:val="28"/>
              <w:szCs w:val="28"/>
            </w:rPr>
            <w:drawing>
              <wp:anchor distT="0" distB="0" distL="114300" distR="114300" simplePos="0" relativeHeight="251675136" behindDoc="1" locked="0" layoutInCell="1" allowOverlap="1" wp14:anchorId="6EF9EEF4" wp14:editId="5C45DBF2">
                <wp:simplePos x="0" y="0"/>
                <wp:positionH relativeFrom="column">
                  <wp:posOffset>4465955</wp:posOffset>
                </wp:positionH>
                <wp:positionV relativeFrom="paragraph">
                  <wp:posOffset>260678</wp:posOffset>
                </wp:positionV>
                <wp:extent cx="1299210" cy="662305"/>
                <wp:effectExtent l="0" t="0" r="0" b="4445"/>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99210" cy="662305"/>
                        </a:xfrm>
                        <a:prstGeom prst="rect">
                          <a:avLst/>
                        </a:prstGeom>
                      </pic:spPr>
                    </pic:pic>
                  </a:graphicData>
                </a:graphic>
                <wp14:sizeRelH relativeFrom="margin">
                  <wp14:pctWidth>0</wp14:pctWidth>
                </wp14:sizeRelH>
                <wp14:sizeRelV relativeFrom="margin">
                  <wp14:pctHeight>0</wp14:pctHeight>
                </wp14:sizeRelV>
              </wp:anchor>
            </w:drawing>
          </w:r>
          <w:r w:rsidR="007A3D61" w:rsidRPr="00A26AE4">
            <w:rPr>
              <w:rFonts w:ascii="Arial" w:hAnsi="Arial" w:cs="Arial"/>
              <w:color w:val="FFFFFF" w:themeColor="background1"/>
              <w:sz w:val="28"/>
              <w:szCs w:val="28"/>
            </w:rPr>
            <w:br w:type="page"/>
          </w:r>
        </w:p>
        <w:p w14:paraId="5ECB543A" w14:textId="19C60DE8" w:rsidR="00BD2994" w:rsidRPr="00A26AE4" w:rsidRDefault="00BD2994" w:rsidP="003F3AEF">
          <w:pPr>
            <w:suppressAutoHyphens w:val="0"/>
            <w:jc w:val="both"/>
            <w:rPr>
              <w:rFonts w:ascii="Arial" w:hAnsi="Arial" w:cs="Arial"/>
              <w:sz w:val="24"/>
            </w:rPr>
          </w:pPr>
          <w:r w:rsidRPr="00A26AE4">
            <w:rPr>
              <w:rFonts w:ascii="Century Gothic" w:hAnsi="Century Gothic"/>
              <w:b/>
              <w:bCs/>
              <w:noProof/>
              <w:color w:val="FFFFFF" w:themeColor="background1"/>
              <w:sz w:val="48"/>
              <w:szCs w:val="48"/>
            </w:rPr>
            <w:lastRenderedPageBreak/>
            <mc:AlternateContent>
              <mc:Choice Requires="wps">
                <w:drawing>
                  <wp:anchor distT="0" distB="0" distL="114300" distR="114300" simplePos="0" relativeHeight="251654656" behindDoc="1" locked="0" layoutInCell="1" allowOverlap="1" wp14:anchorId="5EB14994" wp14:editId="56CADBDE">
                    <wp:simplePos x="0" y="0"/>
                    <wp:positionH relativeFrom="column">
                      <wp:posOffset>-111125</wp:posOffset>
                    </wp:positionH>
                    <wp:positionV relativeFrom="paragraph">
                      <wp:posOffset>-48151</wp:posOffset>
                    </wp:positionV>
                    <wp:extent cx="2427890" cy="381000"/>
                    <wp:effectExtent l="0" t="0" r="0" b="0"/>
                    <wp:wrapNone/>
                    <wp:docPr id="14" name="Rectangle 14"/>
                    <wp:cNvGraphicFramePr/>
                    <a:graphic xmlns:a="http://schemas.openxmlformats.org/drawingml/2006/main">
                      <a:graphicData uri="http://schemas.microsoft.com/office/word/2010/wordprocessingShape">
                        <wps:wsp>
                          <wps:cNvSpPr/>
                          <wps:spPr>
                            <a:xfrm>
                              <a:off x="0" y="0"/>
                              <a:ext cx="2427890" cy="381000"/>
                            </a:xfrm>
                            <a:prstGeom prst="rect">
                              <a:avLst/>
                            </a:prstGeom>
                            <a:solidFill>
                              <a:srgbClr val="0099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A60978" id="Rectangle 14" o:spid="_x0000_s1026" style="position:absolute;margin-left:-8.75pt;margin-top:-3.8pt;width:191.15pt;height:30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" fillcolor="#099" stroked="f" strokeweight="1pt"/>
                </w:pict>
              </mc:Fallback>
            </mc:AlternateContent>
          </w:r>
          <w:r w:rsidRPr="00A26AE4">
            <w:rPr>
              <w:rFonts w:ascii="Century Gothic" w:hAnsi="Century Gothic" w:cs="Arial"/>
              <w:b/>
              <w:bCs/>
              <w:color w:val="FFFFFF" w:themeColor="background1"/>
              <w:sz w:val="32"/>
              <w:szCs w:val="32"/>
            </w:rPr>
            <w:t>Fanny-Selena</w:t>
          </w:r>
          <w:r w:rsidR="00A45E84" w:rsidRPr="00A26AE4">
            <w:rPr>
              <w:rFonts w:ascii="Century Gothic" w:hAnsi="Century Gothic" w:cs="Arial"/>
              <w:b/>
              <w:bCs/>
              <w:color w:val="FFFFFF" w:themeColor="background1"/>
              <w:sz w:val="32"/>
              <w:szCs w:val="32"/>
            </w:rPr>
            <w:t xml:space="preserve"> Prize</w:t>
          </w:r>
        </w:p>
        <w:p w14:paraId="3E40A1F8" w14:textId="7F6FC503" w:rsidR="00BD2994" w:rsidRPr="00A26AE4" w:rsidRDefault="00BD2994" w:rsidP="003F3AEF">
          <w:pPr>
            <w:suppressAutoHyphens w:val="0"/>
            <w:jc w:val="both"/>
            <w:rPr>
              <w:rFonts w:ascii="Arial" w:hAnsi="Arial" w:cs="Arial"/>
              <w:sz w:val="24"/>
            </w:rPr>
          </w:pPr>
        </w:p>
        <w:p w14:paraId="1BFF49D0" w14:textId="7F6692B7" w:rsidR="00BD2994" w:rsidRPr="00A26AE4" w:rsidRDefault="00BD2994" w:rsidP="003F3AEF">
          <w:pPr>
            <w:suppressAutoHyphens w:val="0"/>
            <w:jc w:val="both"/>
            <w:rPr>
              <w:rFonts w:ascii="Arial" w:hAnsi="Arial" w:cs="Arial"/>
              <w:sz w:val="24"/>
            </w:rPr>
          </w:pPr>
        </w:p>
        <w:p w14:paraId="590F1EE4" w14:textId="7A7397AF" w:rsidR="00A45E84" w:rsidRPr="00A26AE4" w:rsidRDefault="00A45E84" w:rsidP="003F3AEF">
          <w:pPr>
            <w:suppressAutoHyphens w:val="0"/>
            <w:jc w:val="both"/>
            <w:rPr>
              <w:rFonts w:ascii="Arial" w:hAnsi="Arial" w:cs="Arial"/>
              <w:sz w:val="24"/>
            </w:rPr>
          </w:pPr>
          <w:r w:rsidRPr="00A26AE4">
            <w:rPr>
              <w:noProof/>
            </w:rPr>
            <w:drawing>
              <wp:anchor distT="0" distB="0" distL="114300" distR="114300" simplePos="0" relativeHeight="251659776" behindDoc="1" locked="0" layoutInCell="1" allowOverlap="1" wp14:anchorId="4F5C1694" wp14:editId="272CFF5F">
                <wp:simplePos x="0" y="0"/>
                <wp:positionH relativeFrom="column">
                  <wp:posOffset>3971290</wp:posOffset>
                </wp:positionH>
                <wp:positionV relativeFrom="paragraph">
                  <wp:posOffset>17145</wp:posOffset>
                </wp:positionV>
                <wp:extent cx="1774825" cy="1859915"/>
                <wp:effectExtent l="0" t="0" r="0" b="6985"/>
                <wp:wrapThrough wrapText="bothSides">
                  <wp:wrapPolygon edited="0">
                    <wp:start x="8346" y="0"/>
                    <wp:lineTo x="6492" y="442"/>
                    <wp:lineTo x="2087" y="2876"/>
                    <wp:lineTo x="1855" y="3761"/>
                    <wp:lineTo x="0" y="7080"/>
                    <wp:lineTo x="0" y="14159"/>
                    <wp:lineTo x="1855" y="17699"/>
                    <wp:lineTo x="1855" y="18141"/>
                    <wp:lineTo x="6492" y="21239"/>
                    <wp:lineTo x="8114" y="21460"/>
                    <wp:lineTo x="13215" y="21460"/>
                    <wp:lineTo x="14838" y="21239"/>
                    <wp:lineTo x="19475" y="18141"/>
                    <wp:lineTo x="19475" y="17699"/>
                    <wp:lineTo x="21330" y="14159"/>
                    <wp:lineTo x="21330" y="7080"/>
                    <wp:lineTo x="19475" y="3097"/>
                    <wp:lineTo x="14838" y="442"/>
                    <wp:lineTo x="12983" y="0"/>
                    <wp:lineTo x="8346" y="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74825" cy="1859915"/>
                        </a:xfrm>
                        <a:prstGeom prst="ellipse">
                          <a:avLst/>
                        </a:prstGeom>
                        <a:ln w="63500" cap="rnd">
                          <a:noFill/>
                        </a:ln>
                        <a:effectLst/>
                      </pic:spPr>
                    </pic:pic>
                  </a:graphicData>
                </a:graphic>
                <wp14:sizeRelH relativeFrom="margin">
                  <wp14:pctWidth>0</wp14:pctWidth>
                </wp14:sizeRelH>
                <wp14:sizeRelV relativeFrom="margin">
                  <wp14:pctHeight>0</wp14:pctHeight>
                </wp14:sizeRelV>
              </wp:anchor>
            </w:drawing>
          </w:r>
          <w:r w:rsidRPr="00A26AE4">
            <w:rPr>
              <w:rFonts w:ascii="Century Gothic" w:hAnsi="Century Gothic" w:cs="Arial"/>
              <w:b/>
              <w:bCs/>
              <w:noProof/>
              <w:color w:val="FFFFFF" w:themeColor="background1"/>
              <w:sz w:val="32"/>
              <w:szCs w:val="32"/>
            </w:rPr>
            <w:drawing>
              <wp:anchor distT="0" distB="0" distL="114300" distR="114300" simplePos="0" relativeHeight="251666944" behindDoc="0" locked="0" layoutInCell="1" allowOverlap="1" wp14:anchorId="06EF650F" wp14:editId="166BAC84">
                <wp:simplePos x="0" y="0"/>
                <wp:positionH relativeFrom="column">
                  <wp:posOffset>-48566</wp:posOffset>
                </wp:positionH>
                <wp:positionV relativeFrom="paragraph">
                  <wp:posOffset>1108075</wp:posOffset>
                </wp:positionV>
                <wp:extent cx="1749425" cy="1899920"/>
                <wp:effectExtent l="0" t="0" r="3175" b="5080"/>
                <wp:wrapThrough wrapText="bothSides">
                  <wp:wrapPolygon edited="0">
                    <wp:start x="8468" y="0"/>
                    <wp:lineTo x="6586" y="433"/>
                    <wp:lineTo x="2352" y="2816"/>
                    <wp:lineTo x="1176" y="5198"/>
                    <wp:lineTo x="235" y="6714"/>
                    <wp:lineTo x="0" y="8447"/>
                    <wp:lineTo x="0" y="14078"/>
                    <wp:lineTo x="1646" y="17326"/>
                    <wp:lineTo x="1646" y="17759"/>
                    <wp:lineTo x="5645" y="20791"/>
                    <wp:lineTo x="7997" y="21441"/>
                    <wp:lineTo x="13407" y="21441"/>
                    <wp:lineTo x="15759" y="20791"/>
                    <wp:lineTo x="19758" y="17543"/>
                    <wp:lineTo x="19758" y="17326"/>
                    <wp:lineTo x="21404" y="14078"/>
                    <wp:lineTo x="21404" y="6930"/>
                    <wp:lineTo x="19522" y="3032"/>
                    <wp:lineTo x="14818" y="433"/>
                    <wp:lineTo x="12936" y="0"/>
                    <wp:lineTo x="8468" y="0"/>
                  </wp:wrapPolygon>
                </wp:wrapThrough>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49425" cy="1899920"/>
                        </a:xfrm>
                        <a:prstGeom prst="ellipse">
                          <a:avLst/>
                        </a:prstGeom>
                        <a:ln w="63500" cap="rnd">
                          <a:noFill/>
                        </a:ln>
                        <a:effectLst/>
                      </pic:spPr>
                    </pic:pic>
                  </a:graphicData>
                </a:graphic>
                <wp14:sizeRelH relativeFrom="margin">
                  <wp14:pctWidth>0</wp14:pctWidth>
                </wp14:sizeRelH>
                <wp14:sizeRelV relativeFrom="margin">
                  <wp14:pctHeight>0</wp14:pctHeight>
                </wp14:sizeRelV>
              </wp:anchor>
            </w:drawing>
          </w:r>
          <w:r w:rsidRPr="00A26AE4">
            <w:rPr>
              <w:rFonts w:ascii="Arial" w:hAnsi="Arial" w:cs="Arial"/>
              <w:sz w:val="24"/>
            </w:rPr>
            <w:t xml:space="preserve">Due to the rare nature of esophageal pathologies, research project that aim to improve awareness and the treatment of these pathologies are few and far between. Since 2007, the French Association for esophageal atresia (AFAO – Association </w:t>
          </w:r>
          <w:proofErr w:type="spellStart"/>
          <w:r w:rsidRPr="00A26AE4">
            <w:rPr>
              <w:rFonts w:ascii="Arial" w:hAnsi="Arial" w:cs="Arial"/>
              <w:sz w:val="24"/>
            </w:rPr>
            <w:t>Francaise</w:t>
          </w:r>
          <w:proofErr w:type="spellEnd"/>
          <w:r w:rsidRPr="00A26AE4">
            <w:rPr>
              <w:rFonts w:ascii="Arial" w:hAnsi="Arial" w:cs="Arial"/>
              <w:sz w:val="24"/>
            </w:rPr>
            <w:t xml:space="preserve"> de </w:t>
          </w:r>
          <w:proofErr w:type="spellStart"/>
          <w:r w:rsidRPr="00A26AE4">
            <w:rPr>
              <w:rFonts w:ascii="Arial" w:hAnsi="Arial" w:cs="Arial"/>
              <w:sz w:val="24"/>
            </w:rPr>
            <w:t>l’Atresie</w:t>
          </w:r>
          <w:proofErr w:type="spellEnd"/>
          <w:r w:rsidRPr="00A26AE4">
            <w:rPr>
              <w:rFonts w:ascii="Arial" w:hAnsi="Arial" w:cs="Arial"/>
              <w:sz w:val="24"/>
            </w:rPr>
            <w:t xml:space="preserve"> de </w:t>
          </w:r>
          <w:proofErr w:type="spellStart"/>
          <w:r w:rsidRPr="00A26AE4">
            <w:rPr>
              <w:rFonts w:ascii="Arial" w:hAnsi="Arial" w:cs="Arial"/>
              <w:sz w:val="24"/>
            </w:rPr>
            <w:t>L’Oesophage</w:t>
          </w:r>
          <w:proofErr w:type="spellEnd"/>
          <w:r w:rsidRPr="00A26AE4">
            <w:rPr>
              <w:rFonts w:ascii="Arial" w:hAnsi="Arial" w:cs="Arial"/>
              <w:sz w:val="24"/>
            </w:rPr>
            <w:t xml:space="preserve">) has regularly asked for applications for the Prix Fanny-Selena (prior to 2017, the Prix Fanny) in memory of two girls who passed away as a result of their </w:t>
          </w:r>
          <w:proofErr w:type="spellStart"/>
          <w:r w:rsidRPr="00A26AE4">
            <w:rPr>
              <w:rFonts w:ascii="Arial" w:hAnsi="Arial" w:cs="Arial"/>
              <w:sz w:val="24"/>
            </w:rPr>
            <w:t>desease</w:t>
          </w:r>
          <w:proofErr w:type="spellEnd"/>
          <w:r w:rsidRPr="00A26AE4">
            <w:rPr>
              <w:rFonts w:ascii="Arial" w:hAnsi="Arial" w:cs="Arial"/>
              <w:sz w:val="24"/>
            </w:rPr>
            <w:t>.</w:t>
          </w:r>
        </w:p>
        <w:p w14:paraId="3F8EFC33" w14:textId="77777777" w:rsidR="00A45E84" w:rsidRPr="00A26AE4" w:rsidRDefault="00A45E84" w:rsidP="003F3AEF">
          <w:pPr>
            <w:suppressAutoHyphens w:val="0"/>
            <w:jc w:val="both"/>
            <w:rPr>
              <w:rFonts w:ascii="Arial" w:hAnsi="Arial" w:cs="Arial"/>
              <w:sz w:val="24"/>
            </w:rPr>
          </w:pPr>
        </w:p>
        <w:p w14:paraId="3420FB4D" w14:textId="22F899C5" w:rsidR="00A45E84" w:rsidRPr="00A26AE4" w:rsidRDefault="00A45E84" w:rsidP="003F3AEF">
          <w:pPr>
            <w:suppressAutoHyphens w:val="0"/>
            <w:jc w:val="both"/>
            <w:rPr>
              <w:rFonts w:ascii="Arial" w:hAnsi="Arial" w:cs="Arial"/>
              <w:sz w:val="24"/>
            </w:rPr>
          </w:pPr>
          <w:r w:rsidRPr="00A26AE4">
            <w:rPr>
              <w:rFonts w:ascii="Arial" w:hAnsi="Arial" w:cs="Arial"/>
              <w:sz w:val="24"/>
            </w:rPr>
            <w:t>The prize has enabled research to be initiated with a clear focus on the esophagus; an essential, functional but under-researched organ.</w:t>
          </w:r>
        </w:p>
        <w:p w14:paraId="70559714" w14:textId="27C5849E" w:rsidR="00A45E84" w:rsidRPr="00A26AE4" w:rsidRDefault="00A45E84" w:rsidP="003F3AEF">
          <w:pPr>
            <w:suppressAutoHyphens w:val="0"/>
            <w:jc w:val="both"/>
            <w:rPr>
              <w:rFonts w:ascii="Arial" w:hAnsi="Arial" w:cs="Arial"/>
              <w:sz w:val="24"/>
            </w:rPr>
          </w:pPr>
        </w:p>
        <w:p w14:paraId="61D846FB" w14:textId="77777777" w:rsidR="00A45E84" w:rsidRPr="00A26AE4" w:rsidRDefault="00A45E84" w:rsidP="003F3AEF">
          <w:pPr>
            <w:suppressAutoHyphens w:val="0"/>
            <w:jc w:val="both"/>
            <w:rPr>
              <w:rFonts w:ascii="Arial" w:hAnsi="Arial" w:cs="Arial"/>
              <w:sz w:val="24"/>
            </w:rPr>
          </w:pPr>
        </w:p>
        <w:p w14:paraId="3458B408" w14:textId="77777777" w:rsidR="00A45E84" w:rsidRPr="00A26AE4" w:rsidRDefault="00A45E84" w:rsidP="003F3AEF">
          <w:pPr>
            <w:suppressAutoHyphens w:val="0"/>
            <w:jc w:val="both"/>
            <w:rPr>
              <w:rFonts w:ascii="Arial" w:hAnsi="Arial" w:cs="Arial"/>
              <w:sz w:val="24"/>
            </w:rPr>
          </w:pPr>
        </w:p>
        <w:p w14:paraId="65D1D55C" w14:textId="77777777" w:rsidR="00A45E84" w:rsidRPr="00A26AE4" w:rsidRDefault="00A45E84" w:rsidP="003F3AEF">
          <w:pPr>
            <w:suppressAutoHyphens w:val="0"/>
            <w:jc w:val="both"/>
            <w:rPr>
              <w:rFonts w:ascii="Arial" w:hAnsi="Arial" w:cs="Arial"/>
              <w:sz w:val="24"/>
            </w:rPr>
          </w:pPr>
        </w:p>
        <w:p w14:paraId="33DF777F" w14:textId="77777777" w:rsidR="00A45E84" w:rsidRPr="00A26AE4" w:rsidRDefault="00A45E84" w:rsidP="003F3AEF">
          <w:pPr>
            <w:suppressAutoHyphens w:val="0"/>
            <w:jc w:val="both"/>
            <w:rPr>
              <w:rFonts w:ascii="Arial" w:hAnsi="Arial" w:cs="Arial"/>
              <w:sz w:val="24"/>
            </w:rPr>
          </w:pPr>
        </w:p>
        <w:p w14:paraId="73965471" w14:textId="2D925126" w:rsidR="00847F6C" w:rsidRPr="00A26AE4" w:rsidRDefault="00A45E84" w:rsidP="003F3AEF">
          <w:pPr>
            <w:suppressAutoHyphens w:val="0"/>
            <w:jc w:val="both"/>
            <w:rPr>
              <w:rFonts w:ascii="Arial" w:hAnsi="Arial" w:cs="Arial"/>
              <w:b/>
              <w:bCs/>
              <w:sz w:val="24"/>
            </w:rPr>
          </w:pPr>
          <w:r w:rsidRPr="00A26AE4">
            <w:rPr>
              <w:rFonts w:ascii="Arial" w:hAnsi="Arial" w:cs="Arial"/>
              <w:b/>
              <w:bCs/>
              <w:sz w:val="24"/>
            </w:rPr>
            <w:t>In the last 12 years, €175 000 have been allocated to research projects and 16 awards attributed.</w:t>
          </w:r>
        </w:p>
        <w:p w14:paraId="046CFA74" w14:textId="35B61EB8" w:rsidR="00847F6C" w:rsidRPr="00A26AE4" w:rsidRDefault="00847F6C" w:rsidP="003F3AEF">
          <w:pPr>
            <w:suppressAutoHyphens w:val="0"/>
            <w:jc w:val="both"/>
            <w:rPr>
              <w:rFonts w:ascii="Arial" w:hAnsi="Arial" w:cs="Arial"/>
              <w:sz w:val="24"/>
            </w:rPr>
          </w:pPr>
        </w:p>
        <w:p w14:paraId="51C83CDE" w14:textId="6F2225C5" w:rsidR="00BD2994" w:rsidRPr="00A26AE4" w:rsidRDefault="00BD2994" w:rsidP="003F3AEF">
          <w:pPr>
            <w:suppressAutoHyphens w:val="0"/>
            <w:jc w:val="both"/>
            <w:rPr>
              <w:rFonts w:ascii="Century Gothic" w:hAnsi="Century Gothic" w:cs="Arial"/>
              <w:b/>
              <w:bCs/>
              <w:color w:val="FFFFFF" w:themeColor="background1"/>
              <w:sz w:val="32"/>
              <w:szCs w:val="32"/>
            </w:rPr>
          </w:pPr>
        </w:p>
        <w:p w14:paraId="46FEBD6F" w14:textId="2B31A165" w:rsidR="00847F6C" w:rsidRPr="00A26AE4" w:rsidRDefault="00AE461F" w:rsidP="003F3AEF">
          <w:pPr>
            <w:suppressAutoHyphens w:val="0"/>
            <w:jc w:val="both"/>
            <w:rPr>
              <w:rFonts w:ascii="Century Gothic" w:hAnsi="Century Gothic" w:cs="Arial"/>
              <w:b/>
              <w:bCs/>
              <w:color w:val="FFFFFF" w:themeColor="background1"/>
              <w:sz w:val="32"/>
              <w:szCs w:val="32"/>
            </w:rPr>
          </w:pPr>
          <w:r w:rsidRPr="00A26AE4">
            <w:rPr>
              <w:rFonts w:ascii="Century Gothic" w:hAnsi="Century Gothic"/>
              <w:b/>
              <w:bCs/>
              <w:noProof/>
              <w:color w:val="FFFFFF" w:themeColor="background1"/>
              <w:sz w:val="48"/>
              <w:szCs w:val="48"/>
            </w:rPr>
            <mc:AlternateContent>
              <mc:Choice Requires="wps">
                <w:drawing>
                  <wp:anchor distT="0" distB="0" distL="114300" distR="114300" simplePos="0" relativeHeight="251651584" behindDoc="1" locked="0" layoutInCell="1" allowOverlap="1" wp14:anchorId="496D6F95" wp14:editId="1B65879E">
                    <wp:simplePos x="0" y="0"/>
                    <wp:positionH relativeFrom="column">
                      <wp:posOffset>-104148</wp:posOffset>
                    </wp:positionH>
                    <wp:positionV relativeFrom="paragraph">
                      <wp:posOffset>203159</wp:posOffset>
                    </wp:positionV>
                    <wp:extent cx="3301340" cy="381000"/>
                    <wp:effectExtent l="0" t="0" r="0" b="0"/>
                    <wp:wrapNone/>
                    <wp:docPr id="13" name="Rectangle 13"/>
                    <wp:cNvGraphicFramePr/>
                    <a:graphic xmlns:a="http://schemas.openxmlformats.org/drawingml/2006/main">
                      <a:graphicData uri="http://schemas.microsoft.com/office/word/2010/wordprocessingShape">
                        <wps:wsp>
                          <wps:cNvSpPr/>
                          <wps:spPr>
                            <a:xfrm>
                              <a:off x="0" y="0"/>
                              <a:ext cx="3301340" cy="381000"/>
                            </a:xfrm>
                            <a:prstGeom prst="rect">
                              <a:avLst/>
                            </a:prstGeom>
                            <a:solidFill>
                              <a:srgbClr val="0099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6B881B" id="Rectangle 13" o:spid="_x0000_s1026" style="position:absolute;margin-left:-8.2pt;margin-top:16pt;width:259.95pt;height:30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" fillcolor="#099" stroked="f" strokeweight="1pt"/>
                </w:pict>
              </mc:Fallback>
            </mc:AlternateContent>
          </w:r>
        </w:p>
        <w:p w14:paraId="2AD74E90" w14:textId="1A123B3D" w:rsidR="007A3D61" w:rsidRPr="00A26AE4" w:rsidRDefault="0025576F" w:rsidP="003F3AEF">
          <w:pPr>
            <w:suppressAutoHyphens w:val="0"/>
            <w:jc w:val="both"/>
            <w:rPr>
              <w:rFonts w:ascii="Century Gothic" w:hAnsi="Century Gothic" w:cs="Arial"/>
              <w:b/>
              <w:bCs/>
              <w:color w:val="FFFFFF" w:themeColor="background1"/>
              <w:sz w:val="32"/>
              <w:szCs w:val="32"/>
            </w:rPr>
          </w:pPr>
          <w:r>
            <w:rPr>
              <w:rFonts w:ascii="Century Gothic" w:hAnsi="Century Gothic" w:cs="Arial"/>
              <w:b/>
              <w:bCs/>
              <w:color w:val="FFFFFF" w:themeColor="background1"/>
              <w:sz w:val="32"/>
              <w:szCs w:val="32"/>
            </w:rPr>
            <w:t xml:space="preserve">2021 </w:t>
          </w:r>
          <w:r w:rsidR="00AE461F" w:rsidRPr="00A26AE4">
            <w:rPr>
              <w:rFonts w:ascii="Century Gothic" w:hAnsi="Century Gothic" w:cs="Arial"/>
              <w:b/>
              <w:bCs/>
              <w:color w:val="FFFFFF" w:themeColor="background1"/>
              <w:sz w:val="32"/>
              <w:szCs w:val="32"/>
            </w:rPr>
            <w:t xml:space="preserve">Fanny-Selena </w:t>
          </w:r>
          <w:r>
            <w:rPr>
              <w:rFonts w:ascii="Century Gothic" w:hAnsi="Century Gothic" w:cs="Arial"/>
              <w:b/>
              <w:bCs/>
              <w:color w:val="FFFFFF" w:themeColor="background1"/>
              <w:sz w:val="32"/>
              <w:szCs w:val="32"/>
            </w:rPr>
            <w:t>Prize’s Rules</w:t>
          </w:r>
        </w:p>
        <w:p w14:paraId="59B0BEB0" w14:textId="73AB9217" w:rsidR="007A3D61" w:rsidRPr="00A26AE4" w:rsidRDefault="007A3D61" w:rsidP="003F3AEF">
          <w:pPr>
            <w:suppressAutoHyphens w:val="0"/>
            <w:jc w:val="both"/>
            <w:rPr>
              <w:rFonts w:ascii="Arial" w:hAnsi="Arial" w:cs="Arial"/>
              <w:sz w:val="28"/>
              <w:szCs w:val="28"/>
            </w:rPr>
          </w:pPr>
        </w:p>
        <w:p w14:paraId="7B6A0C3E" w14:textId="77777777" w:rsidR="005A3F79" w:rsidRPr="00A26AE4" w:rsidRDefault="005A3F79" w:rsidP="003F3AEF">
          <w:pPr>
            <w:suppressAutoHyphens w:val="0"/>
            <w:jc w:val="both"/>
            <w:rPr>
              <w:rFonts w:ascii="Arial" w:hAnsi="Arial" w:cs="Arial"/>
              <w:sz w:val="24"/>
            </w:rPr>
          </w:pPr>
        </w:p>
        <w:p w14:paraId="7900B728" w14:textId="6CE9C6C0" w:rsidR="0025576F" w:rsidRDefault="0025576F" w:rsidP="003F3AEF">
          <w:pPr>
            <w:spacing w:after="120"/>
            <w:jc w:val="both"/>
            <w:rPr>
              <w:rFonts w:ascii="Arial" w:hAnsi="Arial" w:cs="Arial"/>
              <w:sz w:val="24"/>
            </w:rPr>
          </w:pPr>
          <w:r w:rsidRPr="0025576F">
            <w:rPr>
              <w:rFonts w:ascii="Arial" w:hAnsi="Arial" w:cs="Arial"/>
              <w:sz w:val="24"/>
            </w:rPr>
            <w:t xml:space="preserve">The 2021 Fanny-Selena Prize will be awarded by </w:t>
          </w:r>
          <w:r>
            <w:rPr>
              <w:rFonts w:ascii="Arial" w:hAnsi="Arial" w:cs="Arial"/>
              <w:sz w:val="24"/>
            </w:rPr>
            <w:t>AFAO</w:t>
          </w:r>
          <w:r w:rsidRPr="0025576F">
            <w:rPr>
              <w:rFonts w:ascii="Arial" w:hAnsi="Arial" w:cs="Arial"/>
              <w:sz w:val="24"/>
            </w:rPr>
            <w:t xml:space="preserve">, </w:t>
          </w:r>
          <w:r w:rsidR="003F3AEF" w:rsidRPr="0025576F">
            <w:rPr>
              <w:rFonts w:ascii="Arial" w:hAnsi="Arial" w:cs="Arial"/>
              <w:sz w:val="24"/>
            </w:rPr>
            <w:t>an</w:t>
          </w:r>
          <w:r w:rsidRPr="0025576F">
            <w:rPr>
              <w:rFonts w:ascii="Arial" w:hAnsi="Arial" w:cs="Arial"/>
              <w:sz w:val="24"/>
            </w:rPr>
            <w:t xml:space="preserve"> </w:t>
          </w:r>
          <w:r>
            <w:rPr>
              <w:rFonts w:ascii="Arial" w:hAnsi="Arial" w:cs="Arial"/>
              <w:sz w:val="24"/>
            </w:rPr>
            <w:t xml:space="preserve">NGO </w:t>
          </w:r>
          <w:r w:rsidRPr="0025576F">
            <w:rPr>
              <w:rFonts w:ascii="Arial" w:hAnsi="Arial" w:cs="Arial"/>
              <w:sz w:val="24"/>
            </w:rPr>
            <w:t>founded in 2002, whose head office is located at 56 rue Cécile 94700 Maisons-Alfort</w:t>
          </w:r>
          <w:r>
            <w:rPr>
              <w:rFonts w:ascii="Arial" w:hAnsi="Arial" w:cs="Arial"/>
              <w:sz w:val="24"/>
            </w:rPr>
            <w:t>, France</w:t>
          </w:r>
          <w:r w:rsidRPr="0025576F">
            <w:rPr>
              <w:rFonts w:ascii="Arial" w:hAnsi="Arial" w:cs="Arial"/>
              <w:sz w:val="24"/>
            </w:rPr>
            <w:t>. The association is chaired by Ms. Viviane Armand.</w:t>
          </w:r>
          <w:r>
            <w:rPr>
              <w:rFonts w:ascii="Arial" w:hAnsi="Arial" w:cs="Arial"/>
              <w:sz w:val="24"/>
            </w:rPr>
            <w:t xml:space="preserve"> </w:t>
          </w:r>
          <w:r w:rsidRPr="0025576F">
            <w:rPr>
              <w:rFonts w:ascii="Arial" w:hAnsi="Arial" w:cs="Arial"/>
              <w:sz w:val="24"/>
            </w:rPr>
            <w:t>The amount of the 2021 Fanny-Selena Prize will depend on the association’s fundraising efforts for the current year (usually 15,000 euros). Note: the association awarded 5,000 euros in 2020 due to the health crisis that seriously impacted its collections.</w:t>
          </w:r>
        </w:p>
        <w:p w14:paraId="6A4ADFDC" w14:textId="77777777" w:rsidR="0025576F" w:rsidRPr="0025576F" w:rsidRDefault="0025576F" w:rsidP="003F3AEF">
          <w:pPr>
            <w:spacing w:after="120"/>
            <w:jc w:val="both"/>
            <w:rPr>
              <w:rFonts w:ascii="Arial" w:hAnsi="Arial" w:cs="Arial"/>
              <w:b/>
              <w:bCs/>
              <w:sz w:val="24"/>
            </w:rPr>
          </w:pPr>
          <w:r w:rsidRPr="0025576F">
            <w:rPr>
              <w:rFonts w:ascii="Arial" w:hAnsi="Arial" w:cs="Arial"/>
              <w:b/>
              <w:bCs/>
              <w:sz w:val="24"/>
            </w:rPr>
            <w:t>To apply for the 2021 Fanny-Selena Prize, candidates must complete the application form below and then send it to: communication.afao@gmail.com until May 21, 2021.</w:t>
          </w:r>
        </w:p>
        <w:p w14:paraId="27B9C161" w14:textId="728F4485" w:rsidR="00AF6F9E" w:rsidRPr="00A26AE4" w:rsidRDefault="00A45E84" w:rsidP="003F3AEF">
          <w:pPr>
            <w:jc w:val="both"/>
            <w:rPr>
              <w:rFonts w:ascii="Arial" w:hAnsi="Arial" w:cs="Arial"/>
              <w:sz w:val="24"/>
            </w:rPr>
          </w:pPr>
          <w:r w:rsidRPr="00A26AE4">
            <w:rPr>
              <w:rFonts w:ascii="Arial" w:hAnsi="Arial" w:cs="Arial"/>
              <w:sz w:val="24"/>
            </w:rPr>
            <w:t>The proposals will be reviewed and adjudged by a scientific panel selected by the AFAO. This panel will study the projects and designate the winner of the Fanny-Selena</w:t>
          </w:r>
          <w:r w:rsidR="0025576F">
            <w:rPr>
              <w:rFonts w:ascii="Arial" w:hAnsi="Arial" w:cs="Arial"/>
              <w:sz w:val="24"/>
            </w:rPr>
            <w:t xml:space="preserve"> Prize according to the following criteria:</w:t>
          </w:r>
        </w:p>
        <w:p w14:paraId="00157A9C" w14:textId="77777777" w:rsidR="00651BE1" w:rsidRPr="00651BE1" w:rsidRDefault="00651BE1" w:rsidP="003F3AEF">
          <w:pPr>
            <w:pStyle w:val="Paragraphedeliste"/>
            <w:numPr>
              <w:ilvl w:val="0"/>
              <w:numId w:val="20"/>
            </w:numPr>
            <w:jc w:val="both"/>
            <w:rPr>
              <w:rFonts w:ascii="Arial" w:hAnsi="Arial" w:cs="Arial"/>
              <w:sz w:val="24"/>
            </w:rPr>
          </w:pPr>
          <w:r w:rsidRPr="00651BE1">
            <w:rPr>
              <w:rFonts w:ascii="Arial" w:hAnsi="Arial" w:cs="Arial"/>
              <w:b/>
              <w:bCs/>
              <w:sz w:val="24"/>
            </w:rPr>
            <w:t>Originality</w:t>
          </w:r>
          <w:r w:rsidRPr="00651BE1">
            <w:rPr>
              <w:rFonts w:ascii="Arial" w:hAnsi="Arial" w:cs="Arial"/>
              <w:sz w:val="24"/>
            </w:rPr>
            <w:t xml:space="preserve"> (compared to international research and knowledge of the disease)</w:t>
          </w:r>
        </w:p>
        <w:p w14:paraId="1CC2A1C4" w14:textId="77777777" w:rsidR="00651BE1" w:rsidRPr="00651BE1" w:rsidRDefault="00651BE1" w:rsidP="003F3AEF">
          <w:pPr>
            <w:pStyle w:val="Paragraphedeliste"/>
            <w:numPr>
              <w:ilvl w:val="0"/>
              <w:numId w:val="20"/>
            </w:numPr>
            <w:jc w:val="both"/>
            <w:rPr>
              <w:rFonts w:ascii="Arial" w:hAnsi="Arial" w:cs="Arial"/>
              <w:sz w:val="24"/>
            </w:rPr>
          </w:pPr>
          <w:r w:rsidRPr="00651BE1">
            <w:rPr>
              <w:rFonts w:ascii="Arial" w:hAnsi="Arial" w:cs="Arial"/>
              <w:b/>
              <w:bCs/>
              <w:sz w:val="24"/>
            </w:rPr>
            <w:t>Feasibility</w:t>
          </w:r>
          <w:r w:rsidRPr="00651BE1">
            <w:rPr>
              <w:rFonts w:ascii="Arial" w:hAnsi="Arial" w:cs="Arial"/>
              <w:sz w:val="24"/>
            </w:rPr>
            <w:t xml:space="preserve"> (competent team, suitable staff, adequate amount requested, details of amounts committed, etc.)</w:t>
          </w:r>
        </w:p>
        <w:p w14:paraId="24021D93" w14:textId="075D2E37" w:rsidR="00651BE1" w:rsidRPr="00651BE1" w:rsidRDefault="00651BE1" w:rsidP="003F3AEF">
          <w:pPr>
            <w:pStyle w:val="Paragraphedeliste"/>
            <w:numPr>
              <w:ilvl w:val="0"/>
              <w:numId w:val="20"/>
            </w:numPr>
            <w:jc w:val="both"/>
            <w:rPr>
              <w:rFonts w:ascii="Arial" w:hAnsi="Arial" w:cs="Arial"/>
              <w:sz w:val="24"/>
            </w:rPr>
          </w:pPr>
          <w:r w:rsidRPr="00651BE1">
            <w:rPr>
              <w:rFonts w:ascii="Arial" w:hAnsi="Arial" w:cs="Arial"/>
              <w:b/>
              <w:bCs/>
              <w:sz w:val="24"/>
            </w:rPr>
            <w:t>Scientific quality</w:t>
          </w:r>
          <w:r w:rsidRPr="00651BE1">
            <w:rPr>
              <w:rFonts w:ascii="Arial" w:hAnsi="Arial" w:cs="Arial"/>
              <w:sz w:val="24"/>
            </w:rPr>
            <w:t xml:space="preserve"> (methodology, appropriate information, rational explanation of these committed amounts, etc.)</w:t>
          </w:r>
        </w:p>
        <w:p w14:paraId="00354E86" w14:textId="1CAEF90D" w:rsidR="00651BE1" w:rsidRPr="00651BE1" w:rsidRDefault="00651BE1" w:rsidP="003F3AEF">
          <w:pPr>
            <w:pStyle w:val="Paragraphedeliste"/>
            <w:numPr>
              <w:ilvl w:val="0"/>
              <w:numId w:val="20"/>
            </w:numPr>
            <w:jc w:val="both"/>
            <w:rPr>
              <w:rFonts w:ascii="Arial" w:hAnsi="Arial" w:cs="Arial"/>
              <w:sz w:val="24"/>
            </w:rPr>
          </w:pPr>
          <w:r w:rsidRPr="00651BE1">
            <w:rPr>
              <w:rFonts w:ascii="Arial" w:hAnsi="Arial" w:cs="Arial"/>
              <w:b/>
              <w:bCs/>
              <w:sz w:val="24"/>
            </w:rPr>
            <w:lastRenderedPageBreak/>
            <w:t>Interest for the patient</w:t>
          </w:r>
          <w:r w:rsidRPr="00651BE1">
            <w:rPr>
              <w:rFonts w:ascii="Arial" w:hAnsi="Arial" w:cs="Arial"/>
              <w:sz w:val="24"/>
            </w:rPr>
            <w:t xml:space="preserve"> (management or understanding of the disease)</w:t>
          </w:r>
        </w:p>
        <w:p w14:paraId="2AC9F233" w14:textId="276B0A47" w:rsidR="00AF6F9E" w:rsidRPr="00A26AE4" w:rsidRDefault="00651BE1" w:rsidP="003F3AEF">
          <w:pPr>
            <w:pStyle w:val="Paragraphedeliste"/>
            <w:numPr>
              <w:ilvl w:val="0"/>
              <w:numId w:val="20"/>
            </w:numPr>
            <w:jc w:val="both"/>
            <w:rPr>
              <w:rFonts w:ascii="Arial" w:hAnsi="Arial" w:cs="Arial"/>
              <w:sz w:val="24"/>
            </w:rPr>
          </w:pPr>
          <w:r w:rsidRPr="00651BE1">
            <w:rPr>
              <w:rFonts w:ascii="Arial" w:hAnsi="Arial" w:cs="Arial"/>
              <w:b/>
              <w:bCs/>
              <w:sz w:val="24"/>
            </w:rPr>
            <w:t>Quality</w:t>
          </w:r>
          <w:r w:rsidRPr="00651BE1">
            <w:rPr>
              <w:rFonts w:ascii="Arial" w:hAnsi="Arial" w:cs="Arial"/>
              <w:sz w:val="24"/>
            </w:rPr>
            <w:t xml:space="preserve"> of the document</w:t>
          </w:r>
        </w:p>
        <w:p w14:paraId="6CC88B5E" w14:textId="77777777" w:rsidR="00651BE1" w:rsidRPr="00651BE1" w:rsidRDefault="00651BE1" w:rsidP="003F3AEF">
          <w:pPr>
            <w:jc w:val="both"/>
            <w:rPr>
              <w:rFonts w:ascii="Arial" w:hAnsi="Arial" w:cs="Arial"/>
              <w:b/>
              <w:bCs/>
              <w:sz w:val="24"/>
            </w:rPr>
          </w:pPr>
        </w:p>
        <w:p w14:paraId="3CFDA951" w14:textId="228AE2C5" w:rsidR="00651BE1" w:rsidRPr="00651BE1" w:rsidRDefault="00651BE1" w:rsidP="003F3AEF">
          <w:pPr>
            <w:jc w:val="both"/>
            <w:rPr>
              <w:rFonts w:ascii="Arial" w:hAnsi="Arial" w:cs="Arial"/>
              <w:sz w:val="24"/>
            </w:rPr>
          </w:pPr>
          <w:r w:rsidRPr="00651BE1">
            <w:rPr>
              <w:rFonts w:ascii="Arial" w:hAnsi="Arial" w:cs="Arial"/>
              <w:sz w:val="24"/>
            </w:rPr>
            <w:t xml:space="preserve">The association will send the candidates their evaluations and will </w:t>
          </w:r>
          <w:r w:rsidRPr="00651BE1">
            <w:rPr>
              <w:rFonts w:ascii="Arial" w:hAnsi="Arial" w:cs="Arial"/>
              <w:b/>
              <w:bCs/>
              <w:sz w:val="24"/>
            </w:rPr>
            <w:t>announce the successful candidate on June 25, 2021</w:t>
          </w:r>
          <w:r w:rsidRPr="00651BE1">
            <w:rPr>
              <w:rFonts w:ascii="Arial" w:hAnsi="Arial" w:cs="Arial"/>
              <w:sz w:val="24"/>
            </w:rPr>
            <w:t>. The winner will be awarded his prize on July 3, 2021 during the Association's Family Day in Maisons-Alfort (France)</w:t>
          </w:r>
          <w:r>
            <w:rPr>
              <w:rFonts w:ascii="Arial" w:hAnsi="Arial" w:cs="Arial"/>
              <w:sz w:val="24"/>
            </w:rPr>
            <w:t xml:space="preserve">. </w:t>
          </w:r>
          <w:r w:rsidRPr="00651BE1">
            <w:rPr>
              <w:rFonts w:ascii="Arial" w:hAnsi="Arial" w:cs="Arial"/>
              <w:b/>
              <w:bCs/>
              <w:sz w:val="24"/>
            </w:rPr>
            <w:t>The winner will have to present his project.</w:t>
          </w:r>
        </w:p>
        <w:p w14:paraId="51194A60" w14:textId="61488CBB" w:rsidR="00D06BA6" w:rsidRPr="00A26AE4" w:rsidRDefault="00D06BA6" w:rsidP="003F3AEF">
          <w:pPr>
            <w:pStyle w:val="NormalWeb"/>
            <w:spacing w:before="120" w:after="120"/>
            <w:jc w:val="both"/>
            <w:rPr>
              <w:rFonts w:ascii="Arial" w:hAnsi="Arial" w:cs="Arial"/>
            </w:rPr>
          </w:pPr>
          <w:r w:rsidRPr="00A26AE4">
            <w:rPr>
              <w:rFonts w:ascii="Arial" w:hAnsi="Arial" w:cs="Arial"/>
            </w:rPr>
            <w:t>Any publications, posters or oral communication resulting from work funded in whole or in part by the 2020 Fanny-Selena Prize (Prix Fanny-Selena) must mention the contribution of AFAO.</w:t>
          </w:r>
        </w:p>
        <w:p w14:paraId="65C0CDAC" w14:textId="079D722F" w:rsidR="00D06BA6" w:rsidRPr="00A26AE4" w:rsidRDefault="00D06BA6" w:rsidP="003F3AEF">
          <w:pPr>
            <w:pStyle w:val="NormalWeb"/>
            <w:spacing w:before="120" w:after="120"/>
            <w:jc w:val="both"/>
            <w:rPr>
              <w:rFonts w:ascii="Arial" w:hAnsi="Arial" w:cs="Arial"/>
            </w:rPr>
          </w:pPr>
          <w:r w:rsidRPr="00A26AE4">
            <w:rPr>
              <w:rFonts w:ascii="Arial" w:hAnsi="Arial" w:cs="Arial"/>
            </w:rPr>
            <w:t>Any clinical research project must mention the necessary regulatory authorizations, obtained or foreseen. Any research project involving the participation of animals must respect and make mention of the provisions concerning the application of the regulations on animal testing.</w:t>
          </w:r>
        </w:p>
        <w:p w14:paraId="76641659" w14:textId="41FAB022" w:rsidR="00D06BA6" w:rsidRPr="00A26AE4" w:rsidRDefault="00D06BA6" w:rsidP="003F3AEF">
          <w:pPr>
            <w:spacing w:after="120"/>
            <w:jc w:val="both"/>
            <w:rPr>
              <w:rFonts w:ascii="Arial" w:hAnsi="Arial" w:cs="Arial"/>
              <w:color w:val="FF0000"/>
              <w:sz w:val="24"/>
            </w:rPr>
          </w:pPr>
          <w:r w:rsidRPr="00A26AE4">
            <w:rPr>
              <w:rFonts w:ascii="Arial" w:hAnsi="Arial" w:cs="Arial"/>
              <w:color w:val="FF0000"/>
              <w:sz w:val="24"/>
            </w:rPr>
            <w:t>The funds that will not be used by July the 3</w:t>
          </w:r>
          <w:r w:rsidRPr="00A26AE4">
            <w:rPr>
              <w:rFonts w:ascii="Arial" w:hAnsi="Arial" w:cs="Arial"/>
              <w:color w:val="FF0000"/>
              <w:sz w:val="24"/>
              <w:vertAlign w:val="superscript"/>
            </w:rPr>
            <w:t>rd</w:t>
          </w:r>
          <w:r w:rsidRPr="00A26AE4">
            <w:rPr>
              <w:rFonts w:ascii="Arial" w:hAnsi="Arial" w:cs="Arial"/>
              <w:color w:val="FF0000"/>
              <w:sz w:val="24"/>
            </w:rPr>
            <w:t>, 2021 by the winning research team for the winning project will be returned to AFAO.</w:t>
          </w:r>
        </w:p>
        <w:p w14:paraId="1AF4B7A2" w14:textId="77777777" w:rsidR="00651BE1" w:rsidRPr="00651BE1" w:rsidRDefault="00651BE1" w:rsidP="003F3AEF">
          <w:pPr>
            <w:suppressAutoHyphens w:val="0"/>
            <w:spacing w:after="120"/>
            <w:jc w:val="both"/>
            <w:rPr>
              <w:rFonts w:ascii="Arial" w:hAnsi="Arial" w:cs="Arial"/>
              <w:sz w:val="24"/>
            </w:rPr>
          </w:pPr>
          <w:r w:rsidRPr="00651BE1">
            <w:rPr>
              <w:rFonts w:ascii="Arial" w:hAnsi="Arial" w:cs="Arial"/>
              <w:sz w:val="24"/>
            </w:rPr>
            <w:t>The association reserves the right to cancel this prize for any reason. If this is the case, the association will inform the candidates as soon as possible by email.</w:t>
          </w:r>
        </w:p>
        <w:p w14:paraId="54E0BDE4" w14:textId="536564B9" w:rsidR="00660352" w:rsidRPr="00A26AE4" w:rsidRDefault="00651BE1" w:rsidP="003F3AEF">
          <w:pPr>
            <w:suppressAutoHyphens w:val="0"/>
            <w:spacing w:after="120"/>
            <w:jc w:val="both"/>
            <w:rPr>
              <w:rFonts w:ascii="Calibri Light" w:hAnsi="Calibri Light" w:cs="Times New Roman"/>
              <w:b/>
              <w:bCs/>
              <w:sz w:val="72"/>
              <w:szCs w:val="72"/>
            </w:rPr>
          </w:pPr>
          <w:r w:rsidRPr="00651BE1">
            <w:rPr>
              <w:rFonts w:ascii="Arial" w:hAnsi="Arial" w:cs="Arial"/>
              <w:sz w:val="24"/>
            </w:rPr>
            <w:t>For any further information:</w:t>
          </w:r>
          <w:r>
            <w:rPr>
              <w:rFonts w:ascii="Arial" w:hAnsi="Arial" w:cs="Arial"/>
              <w:sz w:val="24"/>
            </w:rPr>
            <w:t xml:space="preserve"> </w:t>
          </w:r>
          <w:r w:rsidR="0063767F" w:rsidRPr="00A26AE4">
            <w:rPr>
              <w:rFonts w:ascii="Arial" w:hAnsi="Arial" w:cs="Arial"/>
              <w:b/>
              <w:bCs/>
              <w:sz w:val="24"/>
            </w:rPr>
            <w:t xml:space="preserve">06 68 62 82 37 – </w:t>
          </w:r>
          <w:hyperlink r:id="rId13" w:history="1">
            <w:r w:rsidR="00660352" w:rsidRPr="00A26AE4">
              <w:rPr>
                <w:rStyle w:val="Lienhypertexte"/>
                <w:rFonts w:ascii="Arial" w:hAnsi="Arial" w:cs="Arial"/>
                <w:b/>
                <w:bCs/>
                <w:sz w:val="24"/>
              </w:rPr>
              <w:t>communication.afao@gmail.com</w:t>
            </w:r>
          </w:hyperlink>
        </w:p>
      </w:sdtContent>
    </w:sdt>
    <w:p w14:paraId="5159BC19" w14:textId="77777777" w:rsidR="002D52E1" w:rsidRPr="00A26AE4" w:rsidRDefault="002D52E1" w:rsidP="00660352">
      <w:pPr>
        <w:suppressAutoHyphens w:val="0"/>
        <w:rPr>
          <w:rFonts w:ascii="Century Gothic" w:hAnsi="Century Gothic" w:cs="Arial"/>
          <w:b/>
          <w:bCs/>
          <w:color w:val="FFFFFF" w:themeColor="background1"/>
          <w:sz w:val="32"/>
          <w:szCs w:val="32"/>
        </w:rPr>
      </w:pPr>
    </w:p>
    <w:p w14:paraId="4C01ECA5" w14:textId="2A58F0BB" w:rsidR="002D52E1" w:rsidRPr="00A26AE4" w:rsidRDefault="00A45E84" w:rsidP="00660352">
      <w:pPr>
        <w:suppressAutoHyphens w:val="0"/>
        <w:rPr>
          <w:rFonts w:ascii="Century Gothic" w:hAnsi="Century Gothic" w:cs="Arial"/>
          <w:b/>
          <w:bCs/>
          <w:color w:val="FFFFFF" w:themeColor="background1"/>
          <w:sz w:val="32"/>
          <w:szCs w:val="32"/>
        </w:rPr>
      </w:pPr>
      <w:r w:rsidRPr="00A26AE4">
        <w:rPr>
          <w:rFonts w:ascii="Century Gothic" w:hAnsi="Century Gothic"/>
          <w:b/>
          <w:bCs/>
          <w:noProof/>
          <w:color w:val="FFFFFF" w:themeColor="background1"/>
          <w:sz w:val="48"/>
          <w:szCs w:val="48"/>
        </w:rPr>
        <mc:AlternateContent>
          <mc:Choice Requires="wps">
            <w:drawing>
              <wp:anchor distT="0" distB="0" distL="114300" distR="114300" simplePos="0" relativeHeight="251670016" behindDoc="1" locked="0" layoutInCell="1" allowOverlap="1" wp14:anchorId="0D0ED9E9" wp14:editId="3F9D7F85">
                <wp:simplePos x="0" y="0"/>
                <wp:positionH relativeFrom="column">
                  <wp:posOffset>-116024</wp:posOffset>
                </wp:positionH>
                <wp:positionV relativeFrom="paragraph">
                  <wp:posOffset>199629</wp:posOffset>
                </wp:positionV>
                <wp:extent cx="2137559" cy="381000"/>
                <wp:effectExtent l="0" t="0" r="0" b="0"/>
                <wp:wrapNone/>
                <wp:docPr id="28" name="Rectangle 28"/>
                <wp:cNvGraphicFramePr/>
                <a:graphic xmlns:a="http://schemas.openxmlformats.org/drawingml/2006/main">
                  <a:graphicData uri="http://schemas.microsoft.com/office/word/2010/wordprocessingShape">
                    <wps:wsp>
                      <wps:cNvSpPr/>
                      <wps:spPr>
                        <a:xfrm>
                          <a:off x="0" y="0"/>
                          <a:ext cx="2137559" cy="381000"/>
                        </a:xfrm>
                        <a:prstGeom prst="rect">
                          <a:avLst/>
                        </a:prstGeom>
                        <a:solidFill>
                          <a:srgbClr val="0099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7880E9" id="Rectangle 28" o:spid="_x0000_s1026" style="position:absolute;margin-left:-9.15pt;margin-top:15.7pt;width:168.3pt;height:30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" fillcolor="#099" stroked="f" strokeweight="1pt"/>
            </w:pict>
          </mc:Fallback>
        </mc:AlternateContent>
      </w:r>
    </w:p>
    <w:p w14:paraId="4CE1C9FD" w14:textId="25EDAED5" w:rsidR="00660352" w:rsidRPr="00A26AE4" w:rsidRDefault="00A45E84" w:rsidP="00660352">
      <w:pPr>
        <w:suppressAutoHyphens w:val="0"/>
        <w:rPr>
          <w:rFonts w:ascii="Century Gothic" w:hAnsi="Century Gothic" w:cs="Arial"/>
          <w:b/>
          <w:bCs/>
          <w:color w:val="FFFFFF" w:themeColor="background1"/>
          <w:sz w:val="32"/>
          <w:szCs w:val="32"/>
        </w:rPr>
      </w:pPr>
      <w:r w:rsidRPr="00A26AE4">
        <w:rPr>
          <w:rFonts w:ascii="Century Gothic" w:hAnsi="Century Gothic" w:cs="Arial"/>
          <w:b/>
          <w:bCs/>
          <w:color w:val="FFFFFF" w:themeColor="background1"/>
          <w:sz w:val="32"/>
          <w:szCs w:val="32"/>
        </w:rPr>
        <w:t>The scientific panel</w:t>
      </w:r>
    </w:p>
    <w:p w14:paraId="465FF3FB" w14:textId="6A1FAB5D" w:rsidR="00660352" w:rsidRPr="00A26AE4" w:rsidRDefault="00660352" w:rsidP="00660352">
      <w:pPr>
        <w:suppressAutoHyphens w:val="0"/>
        <w:rPr>
          <w:rFonts w:ascii="Century Gothic" w:hAnsi="Century Gothic" w:cs="Arial"/>
          <w:b/>
          <w:bCs/>
          <w:color w:val="FFFFFF" w:themeColor="background1"/>
          <w:sz w:val="32"/>
          <w:szCs w:val="32"/>
        </w:rPr>
      </w:pPr>
    </w:p>
    <w:p w14:paraId="5BFDFE0D" w14:textId="3A082ECF" w:rsidR="00660352" w:rsidRPr="00A26AE4" w:rsidRDefault="00660352" w:rsidP="00660352">
      <w:pPr>
        <w:suppressAutoHyphens w:val="0"/>
        <w:rPr>
          <w:rFonts w:ascii="Arial" w:hAnsi="Arial" w:cs="Arial"/>
          <w:sz w:val="24"/>
        </w:rPr>
      </w:pPr>
    </w:p>
    <w:p w14:paraId="1834611A" w14:textId="01A8740B" w:rsidR="00660352" w:rsidRPr="00000166" w:rsidRDefault="00660352" w:rsidP="00660352">
      <w:pPr>
        <w:pStyle w:val="Paragraphedeliste"/>
        <w:numPr>
          <w:ilvl w:val="0"/>
          <w:numId w:val="12"/>
        </w:numPr>
        <w:suppressAutoHyphens w:val="0"/>
        <w:rPr>
          <w:rFonts w:ascii="Arial" w:hAnsi="Arial" w:cs="Arial"/>
          <w:sz w:val="24"/>
          <w:lang w:val="fr-FR"/>
        </w:rPr>
      </w:pPr>
      <w:r w:rsidRPr="00000166">
        <w:rPr>
          <w:rFonts w:ascii="Arial" w:hAnsi="Arial" w:cs="Arial"/>
          <w:sz w:val="24"/>
          <w:lang w:val="fr-FR"/>
        </w:rPr>
        <w:t>Professeur Frédéric Auber – Chirurgien Pédiatre – CHRU Hôpital Jean Minjoz</w:t>
      </w:r>
    </w:p>
    <w:p w14:paraId="43AAD41F" w14:textId="77777777" w:rsidR="00660352" w:rsidRPr="00000166" w:rsidRDefault="00660352" w:rsidP="00660352">
      <w:pPr>
        <w:pStyle w:val="Paragraphedeliste"/>
        <w:numPr>
          <w:ilvl w:val="0"/>
          <w:numId w:val="12"/>
        </w:numPr>
        <w:suppressAutoHyphens w:val="0"/>
        <w:rPr>
          <w:rFonts w:ascii="Arial" w:hAnsi="Arial" w:cs="Arial"/>
          <w:sz w:val="24"/>
          <w:lang w:val="fr-FR"/>
        </w:rPr>
      </w:pPr>
      <w:r w:rsidRPr="00000166">
        <w:rPr>
          <w:rFonts w:ascii="Arial" w:hAnsi="Arial" w:cs="Arial"/>
          <w:sz w:val="24"/>
          <w:lang w:val="fr-FR"/>
        </w:rPr>
        <w:t>Professeur Pierre Cattan – Chirurgien digestif (adulte) – Hôpital Saint-Louis</w:t>
      </w:r>
    </w:p>
    <w:p w14:paraId="79FD6152" w14:textId="66B5CC41" w:rsidR="00660352" w:rsidRPr="00000166" w:rsidRDefault="00660352" w:rsidP="00660352">
      <w:pPr>
        <w:pStyle w:val="Paragraphedeliste"/>
        <w:numPr>
          <w:ilvl w:val="0"/>
          <w:numId w:val="12"/>
        </w:numPr>
        <w:suppressAutoHyphens w:val="0"/>
        <w:rPr>
          <w:rFonts w:ascii="Arial" w:hAnsi="Arial" w:cs="Arial"/>
          <w:sz w:val="24"/>
          <w:lang w:val="fr-FR"/>
        </w:rPr>
      </w:pPr>
      <w:r w:rsidRPr="00000166">
        <w:rPr>
          <w:rFonts w:ascii="Arial" w:hAnsi="Arial" w:cs="Arial"/>
          <w:sz w:val="24"/>
          <w:lang w:val="fr-FR"/>
        </w:rPr>
        <w:t xml:space="preserve">Docteur Célia </w:t>
      </w:r>
      <w:proofErr w:type="spellStart"/>
      <w:r w:rsidRPr="00000166">
        <w:rPr>
          <w:rFonts w:ascii="Arial" w:hAnsi="Arial" w:cs="Arial"/>
          <w:sz w:val="24"/>
          <w:lang w:val="fr-FR"/>
        </w:rPr>
        <w:t>Cretolle</w:t>
      </w:r>
      <w:proofErr w:type="spellEnd"/>
      <w:r w:rsidRPr="00000166">
        <w:rPr>
          <w:rFonts w:ascii="Arial" w:hAnsi="Arial" w:cs="Arial"/>
          <w:sz w:val="24"/>
          <w:lang w:val="fr-FR"/>
        </w:rPr>
        <w:t xml:space="preserve"> – Chirurgien Pédiatre – Responsable du MAREP Hôpital Necker Enfants-Malades</w:t>
      </w:r>
    </w:p>
    <w:p w14:paraId="4D0C0595" w14:textId="77C4C38D" w:rsidR="00660352" w:rsidRPr="00000166" w:rsidRDefault="00660352" w:rsidP="00660352">
      <w:pPr>
        <w:pStyle w:val="Paragraphedeliste"/>
        <w:numPr>
          <w:ilvl w:val="0"/>
          <w:numId w:val="12"/>
        </w:numPr>
        <w:suppressAutoHyphens w:val="0"/>
        <w:rPr>
          <w:rFonts w:ascii="Arial" w:hAnsi="Arial" w:cs="Arial"/>
          <w:sz w:val="24"/>
          <w:lang w:val="fr-FR"/>
        </w:rPr>
      </w:pPr>
      <w:r w:rsidRPr="00000166">
        <w:rPr>
          <w:rFonts w:ascii="Arial" w:hAnsi="Arial" w:cs="Arial"/>
          <w:sz w:val="24"/>
          <w:lang w:val="fr-FR"/>
        </w:rPr>
        <w:t xml:space="preserve">Professeur Ralph </w:t>
      </w:r>
      <w:proofErr w:type="spellStart"/>
      <w:r w:rsidRPr="00000166">
        <w:rPr>
          <w:rFonts w:ascii="Arial" w:hAnsi="Arial" w:cs="Arial"/>
          <w:sz w:val="24"/>
          <w:lang w:val="fr-FR"/>
        </w:rPr>
        <w:t>Epaud</w:t>
      </w:r>
      <w:proofErr w:type="spellEnd"/>
      <w:r w:rsidRPr="00000166">
        <w:rPr>
          <w:rFonts w:ascii="Arial" w:hAnsi="Arial" w:cs="Arial"/>
          <w:sz w:val="24"/>
          <w:lang w:val="fr-FR"/>
        </w:rPr>
        <w:t xml:space="preserve"> – Pneumologue, Pédiatre – Centre Hospitalier Intercommunal de Créteil</w:t>
      </w:r>
    </w:p>
    <w:p w14:paraId="19BF3A3D" w14:textId="77777777" w:rsidR="00660352" w:rsidRPr="00000166" w:rsidRDefault="00660352" w:rsidP="00660352">
      <w:pPr>
        <w:pStyle w:val="Paragraphedeliste"/>
        <w:numPr>
          <w:ilvl w:val="0"/>
          <w:numId w:val="12"/>
        </w:numPr>
        <w:suppressAutoHyphens w:val="0"/>
        <w:rPr>
          <w:rFonts w:ascii="Arial" w:hAnsi="Arial" w:cs="Arial"/>
          <w:sz w:val="24"/>
          <w:lang w:val="fr-FR"/>
        </w:rPr>
      </w:pPr>
      <w:r w:rsidRPr="00000166">
        <w:rPr>
          <w:rFonts w:ascii="Arial" w:hAnsi="Arial" w:cs="Arial"/>
          <w:sz w:val="24"/>
          <w:lang w:val="fr-FR"/>
        </w:rPr>
        <w:t xml:space="preserve">Docteur Myriam </w:t>
      </w:r>
      <w:proofErr w:type="spellStart"/>
      <w:r w:rsidRPr="00000166">
        <w:rPr>
          <w:rFonts w:ascii="Arial" w:hAnsi="Arial" w:cs="Arial"/>
          <w:sz w:val="24"/>
          <w:lang w:val="fr-FR"/>
        </w:rPr>
        <w:t>Jugie</w:t>
      </w:r>
      <w:proofErr w:type="spellEnd"/>
      <w:r w:rsidRPr="00000166">
        <w:rPr>
          <w:rFonts w:ascii="Arial" w:hAnsi="Arial" w:cs="Arial"/>
          <w:sz w:val="24"/>
          <w:lang w:val="fr-FR"/>
        </w:rPr>
        <w:t xml:space="preserve"> – Médecin Pédiatre Réanimatrice – Hôpital Necker Enfants-Malades</w:t>
      </w:r>
    </w:p>
    <w:p w14:paraId="7DEE631F" w14:textId="77777777" w:rsidR="00660352" w:rsidRPr="00000166" w:rsidRDefault="00660352" w:rsidP="00660352">
      <w:pPr>
        <w:pStyle w:val="Paragraphedeliste"/>
        <w:numPr>
          <w:ilvl w:val="0"/>
          <w:numId w:val="12"/>
        </w:numPr>
        <w:suppressAutoHyphens w:val="0"/>
        <w:rPr>
          <w:rFonts w:ascii="Arial" w:hAnsi="Arial" w:cs="Arial"/>
          <w:sz w:val="24"/>
          <w:lang w:val="fr-FR"/>
        </w:rPr>
      </w:pPr>
      <w:r w:rsidRPr="00000166">
        <w:rPr>
          <w:rFonts w:ascii="Arial" w:hAnsi="Arial" w:cs="Arial"/>
          <w:sz w:val="24"/>
          <w:lang w:val="fr-FR"/>
        </w:rPr>
        <w:t>Professeur Stanislas Lyonnet – Généticien, professeur de génétique et directeur de l’Institut Imagine– Hôpital Necker Enfants-Malades</w:t>
      </w:r>
    </w:p>
    <w:p w14:paraId="537840F7" w14:textId="77777777" w:rsidR="00660352" w:rsidRPr="00000166" w:rsidRDefault="00660352" w:rsidP="00660352">
      <w:pPr>
        <w:pStyle w:val="Paragraphedeliste"/>
        <w:numPr>
          <w:ilvl w:val="0"/>
          <w:numId w:val="12"/>
        </w:numPr>
        <w:suppressAutoHyphens w:val="0"/>
        <w:rPr>
          <w:rFonts w:ascii="Arial" w:hAnsi="Arial" w:cs="Arial"/>
          <w:sz w:val="24"/>
          <w:lang w:val="fr-FR"/>
        </w:rPr>
      </w:pPr>
      <w:r w:rsidRPr="00000166">
        <w:rPr>
          <w:rFonts w:ascii="Arial" w:hAnsi="Arial" w:cs="Arial"/>
          <w:sz w:val="24"/>
          <w:lang w:val="fr-FR"/>
        </w:rPr>
        <w:t>Docteur Véronique Rousseau – Chirurgien viscéral – Hôpital Necker Enfants-Malades</w:t>
      </w:r>
    </w:p>
    <w:p w14:paraId="66F89F3A" w14:textId="4F407C4B" w:rsidR="00660352" w:rsidRPr="00000166" w:rsidRDefault="00660352" w:rsidP="00660352">
      <w:pPr>
        <w:pStyle w:val="Paragraphedeliste"/>
        <w:numPr>
          <w:ilvl w:val="0"/>
          <w:numId w:val="12"/>
        </w:numPr>
        <w:suppressAutoHyphens w:val="0"/>
        <w:rPr>
          <w:rFonts w:ascii="Arial" w:hAnsi="Arial" w:cs="Arial"/>
          <w:sz w:val="24"/>
          <w:lang w:val="fr-FR"/>
        </w:rPr>
      </w:pPr>
      <w:r w:rsidRPr="00000166">
        <w:rPr>
          <w:rFonts w:ascii="Arial" w:hAnsi="Arial" w:cs="Arial"/>
          <w:sz w:val="24"/>
          <w:lang w:val="fr-FR"/>
        </w:rPr>
        <w:t xml:space="preserve">Docteur Rony </w:t>
      </w:r>
      <w:proofErr w:type="spellStart"/>
      <w:r w:rsidRPr="00000166">
        <w:rPr>
          <w:rFonts w:ascii="Arial" w:hAnsi="Arial" w:cs="Arial"/>
          <w:sz w:val="24"/>
          <w:lang w:val="fr-FR"/>
        </w:rPr>
        <w:t>Sfeir</w:t>
      </w:r>
      <w:proofErr w:type="spellEnd"/>
      <w:r w:rsidRPr="00000166">
        <w:rPr>
          <w:rFonts w:ascii="Arial" w:hAnsi="Arial" w:cs="Arial"/>
          <w:sz w:val="24"/>
          <w:lang w:val="fr-FR"/>
        </w:rPr>
        <w:t xml:space="preserve"> - Chirurgien infantile - Centre de Référence des Affections Malformatives de l’</w:t>
      </w:r>
      <w:proofErr w:type="spellStart"/>
      <w:r w:rsidRPr="00000166">
        <w:rPr>
          <w:rFonts w:ascii="Arial" w:hAnsi="Arial" w:cs="Arial"/>
          <w:sz w:val="24"/>
          <w:lang w:val="fr-FR"/>
        </w:rPr>
        <w:t>OEsophage</w:t>
      </w:r>
      <w:proofErr w:type="spellEnd"/>
      <w:r w:rsidRPr="00000166">
        <w:rPr>
          <w:rFonts w:ascii="Arial" w:hAnsi="Arial" w:cs="Arial"/>
          <w:sz w:val="24"/>
          <w:lang w:val="fr-FR"/>
        </w:rPr>
        <w:t xml:space="preserve"> (CRACMO) - CHU Lille</w:t>
      </w:r>
    </w:p>
    <w:p w14:paraId="4B39D0FE" w14:textId="77777777" w:rsidR="00660352" w:rsidRPr="00000166" w:rsidRDefault="00660352">
      <w:pPr>
        <w:suppressAutoHyphens w:val="0"/>
        <w:rPr>
          <w:rFonts w:ascii="Arial" w:hAnsi="Arial" w:cs="Arial"/>
          <w:sz w:val="24"/>
          <w:lang w:val="fr-FR"/>
        </w:rPr>
        <w:sectPr w:rsidR="00660352" w:rsidRPr="00000166" w:rsidSect="0063767F">
          <w:headerReference w:type="default" r:id="rId14"/>
          <w:footerReference w:type="default" r:id="rId15"/>
          <w:pgSz w:w="11906" w:h="16838"/>
          <w:pgMar w:top="1417" w:right="1417" w:bottom="1417" w:left="1417" w:header="567" w:footer="650" w:gutter="0"/>
          <w:pgNumType w:start="0"/>
          <w:cols w:space="720"/>
          <w:titlePg/>
          <w:docGrid w:linePitch="600" w:charSpace="36864"/>
        </w:sectPr>
      </w:pPr>
    </w:p>
    <w:p w14:paraId="1450471F" w14:textId="647DF00A" w:rsidR="002D52E1" w:rsidRPr="00000166" w:rsidRDefault="00F86409" w:rsidP="00660352">
      <w:pPr>
        <w:rPr>
          <w:rFonts w:ascii="Century Gothic" w:hAnsi="Century Gothic"/>
          <w:b/>
          <w:bCs/>
          <w:noProof/>
          <w:color w:val="FFFFFF" w:themeColor="background1"/>
          <w:sz w:val="140"/>
          <w:szCs w:val="140"/>
          <w:lang w:val="fr-FR"/>
        </w:rPr>
      </w:pPr>
      <w:r w:rsidRPr="00A26AE4">
        <w:rPr>
          <w:rFonts w:ascii="Century Gothic" w:hAnsi="Century Gothic"/>
          <w:b/>
          <w:bCs/>
          <w:noProof/>
          <w:color w:val="FFFFFF" w:themeColor="background1"/>
          <w:sz w:val="48"/>
          <w:szCs w:val="48"/>
        </w:rPr>
        <w:lastRenderedPageBreak/>
        <mc:AlternateContent>
          <mc:Choice Requires="wps">
            <w:drawing>
              <wp:anchor distT="0" distB="0" distL="114300" distR="114300" simplePos="0" relativeHeight="251671040" behindDoc="1" locked="0" layoutInCell="1" allowOverlap="1" wp14:anchorId="0ECDAB51" wp14:editId="3D13929E">
                <wp:simplePos x="0" y="0"/>
                <wp:positionH relativeFrom="column">
                  <wp:posOffset>-362169</wp:posOffset>
                </wp:positionH>
                <wp:positionV relativeFrom="paragraph">
                  <wp:posOffset>959069</wp:posOffset>
                </wp:positionV>
                <wp:extent cx="6120000" cy="5015412"/>
                <wp:effectExtent l="0" t="0" r="0" b="0"/>
                <wp:wrapNone/>
                <wp:docPr id="29" name="Rectangle 29"/>
                <wp:cNvGraphicFramePr/>
                <a:graphic xmlns:a="http://schemas.openxmlformats.org/drawingml/2006/main">
                  <a:graphicData uri="http://schemas.microsoft.com/office/word/2010/wordprocessingShape">
                    <wps:wsp>
                      <wps:cNvSpPr/>
                      <wps:spPr>
                        <a:xfrm>
                          <a:off x="0" y="0"/>
                          <a:ext cx="6120000" cy="5015412"/>
                        </a:xfrm>
                        <a:prstGeom prst="rect">
                          <a:avLst/>
                        </a:prstGeom>
                        <a:solidFill>
                          <a:srgbClr val="00999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5A4496" w14:textId="27DB9031" w:rsidR="00F86409" w:rsidRDefault="00F86409" w:rsidP="00F8640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CDAB51" id="Rectangle 29" o:spid="_x0000_s1026" style="position:absolute;margin-left:-28.5pt;margin-top:75.5pt;width:481.9pt;height:394.9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" fillcolor="#099" stroked="f" strokeweight="1pt">
                <v:textbox>
                  <w:txbxContent>
                    <w:p w14:paraId="035A4496" w14:textId="27DB9031" w:rsidR="00F86409" w:rsidRDefault="00F86409" w:rsidP="00F86409"/>
                  </w:txbxContent>
                </v:textbox>
              </v:rect>
            </w:pict>
          </mc:Fallback>
        </mc:AlternateContent>
      </w:r>
    </w:p>
    <w:p w14:paraId="7C2DC8B2" w14:textId="50872869" w:rsidR="00660352" w:rsidRPr="00A26AE4" w:rsidRDefault="00A45E84" w:rsidP="00660352">
      <w:pPr>
        <w:rPr>
          <w:rFonts w:ascii="Century Gothic" w:hAnsi="Century Gothic"/>
          <w:b/>
          <w:bCs/>
          <w:noProof/>
          <w:color w:val="FFFFFF" w:themeColor="background1"/>
          <w:sz w:val="120"/>
          <w:szCs w:val="120"/>
        </w:rPr>
      </w:pPr>
      <w:r w:rsidRPr="00A26AE4">
        <w:rPr>
          <w:rFonts w:ascii="Century Gothic" w:hAnsi="Century Gothic"/>
          <w:b/>
          <w:bCs/>
          <w:noProof/>
          <w:color w:val="FFFFFF" w:themeColor="background1"/>
          <w:sz w:val="120"/>
          <w:szCs w:val="120"/>
        </w:rPr>
        <w:t>Application</w:t>
      </w:r>
    </w:p>
    <w:p w14:paraId="6C262C98" w14:textId="1AB5EF9D" w:rsidR="00A45E84" w:rsidRPr="00A26AE4" w:rsidRDefault="00A45E84" w:rsidP="00660352">
      <w:pPr>
        <w:rPr>
          <w:rFonts w:ascii="Century Gothic" w:hAnsi="Century Gothic"/>
          <w:b/>
          <w:bCs/>
          <w:noProof/>
          <w:color w:val="FFFFFF" w:themeColor="background1"/>
          <w:sz w:val="120"/>
          <w:szCs w:val="120"/>
        </w:rPr>
      </w:pPr>
      <w:r w:rsidRPr="00A26AE4">
        <w:rPr>
          <w:rFonts w:ascii="Century Gothic" w:hAnsi="Century Gothic"/>
          <w:b/>
          <w:bCs/>
          <w:noProof/>
          <w:color w:val="FFFFFF" w:themeColor="background1"/>
          <w:sz w:val="120"/>
          <w:szCs w:val="120"/>
        </w:rPr>
        <w:t>Form</w:t>
      </w:r>
    </w:p>
    <w:p w14:paraId="57CAA6A6" w14:textId="3877BC42" w:rsidR="00F86409" w:rsidRPr="00A26AE4" w:rsidRDefault="00F86409" w:rsidP="00660352">
      <w:pPr>
        <w:suppressAutoHyphens w:val="0"/>
        <w:rPr>
          <w:rFonts w:ascii="Arial" w:hAnsi="Arial" w:cs="Arial"/>
          <w:b/>
          <w:bCs/>
          <w:color w:val="EFFFFF"/>
          <w:sz w:val="24"/>
        </w:rPr>
      </w:pPr>
    </w:p>
    <w:p w14:paraId="752D0F33" w14:textId="77777777" w:rsidR="00F86409" w:rsidRPr="00A26AE4" w:rsidRDefault="00F86409" w:rsidP="00660352">
      <w:pPr>
        <w:suppressAutoHyphens w:val="0"/>
        <w:rPr>
          <w:rFonts w:ascii="Arial" w:hAnsi="Arial" w:cs="Arial"/>
          <w:b/>
          <w:bCs/>
          <w:color w:val="EFFFFF"/>
          <w:sz w:val="24"/>
        </w:rPr>
      </w:pPr>
    </w:p>
    <w:p w14:paraId="712EA943" w14:textId="17C03EA1" w:rsidR="00F86409" w:rsidRPr="00A26AE4" w:rsidRDefault="008E6EE9" w:rsidP="00F86409">
      <w:pPr>
        <w:pStyle w:val="Paragraphedeliste"/>
        <w:numPr>
          <w:ilvl w:val="0"/>
          <w:numId w:val="28"/>
        </w:numPr>
        <w:spacing w:line="480" w:lineRule="auto"/>
        <w:rPr>
          <w:rFonts w:ascii="Arial" w:hAnsi="Arial" w:cs="Arial"/>
          <w:b/>
          <w:bCs/>
          <w:color w:val="EFFFFF"/>
          <w:sz w:val="28"/>
          <w:szCs w:val="28"/>
        </w:rPr>
      </w:pPr>
      <w:r>
        <w:rPr>
          <w:rFonts w:ascii="Arial" w:hAnsi="Arial" w:cs="Arial"/>
          <w:b/>
          <w:bCs/>
          <w:color w:val="EFFFFF"/>
          <w:sz w:val="28"/>
          <w:szCs w:val="28"/>
        </w:rPr>
        <w:t>Main Information</w:t>
      </w:r>
    </w:p>
    <w:p w14:paraId="43F6670F" w14:textId="5D3E1451" w:rsidR="00F86409" w:rsidRPr="00A26AE4" w:rsidRDefault="008E6EE9" w:rsidP="00F86409">
      <w:pPr>
        <w:pStyle w:val="Paragraphedeliste"/>
        <w:numPr>
          <w:ilvl w:val="0"/>
          <w:numId w:val="28"/>
        </w:numPr>
        <w:spacing w:line="480" w:lineRule="auto"/>
        <w:rPr>
          <w:rFonts w:ascii="Arial" w:hAnsi="Arial" w:cs="Arial"/>
          <w:b/>
          <w:bCs/>
          <w:color w:val="EFFFFF"/>
          <w:sz w:val="28"/>
          <w:szCs w:val="28"/>
        </w:rPr>
      </w:pPr>
      <w:r w:rsidRPr="008E6EE9">
        <w:rPr>
          <w:rFonts w:ascii="Arial" w:hAnsi="Arial" w:cs="Arial"/>
          <w:b/>
          <w:bCs/>
          <w:color w:val="EFFFFF"/>
          <w:sz w:val="28"/>
          <w:szCs w:val="28"/>
        </w:rPr>
        <w:t xml:space="preserve">Main Publications of Applicant </w:t>
      </w:r>
    </w:p>
    <w:p w14:paraId="31128523" w14:textId="2EAA95FB" w:rsidR="00F86409" w:rsidRPr="008E6EE9" w:rsidRDefault="008E6EE9" w:rsidP="008E6EE9">
      <w:pPr>
        <w:pStyle w:val="Paragraphedeliste"/>
        <w:numPr>
          <w:ilvl w:val="0"/>
          <w:numId w:val="28"/>
        </w:numPr>
        <w:spacing w:line="480" w:lineRule="auto"/>
        <w:rPr>
          <w:rFonts w:ascii="Arial" w:hAnsi="Arial" w:cs="Arial"/>
          <w:b/>
          <w:bCs/>
          <w:color w:val="EFFFFF"/>
          <w:sz w:val="28"/>
          <w:szCs w:val="28"/>
        </w:rPr>
      </w:pPr>
      <w:r w:rsidRPr="008E6EE9">
        <w:rPr>
          <w:rFonts w:ascii="Arial" w:hAnsi="Arial" w:cs="Arial"/>
          <w:b/>
          <w:bCs/>
          <w:color w:val="EFFFFF"/>
          <w:sz w:val="28"/>
          <w:szCs w:val="28"/>
        </w:rPr>
        <w:t>Project Manager’s Project Team</w:t>
      </w:r>
    </w:p>
    <w:p w14:paraId="056DC1A0" w14:textId="25E7214C" w:rsidR="00F86409" w:rsidRPr="008E6EE9" w:rsidRDefault="008E6EE9" w:rsidP="008E6EE9">
      <w:pPr>
        <w:pStyle w:val="Paragraphedeliste"/>
        <w:numPr>
          <w:ilvl w:val="0"/>
          <w:numId w:val="28"/>
        </w:numPr>
        <w:spacing w:line="480" w:lineRule="auto"/>
        <w:rPr>
          <w:rFonts w:ascii="Arial" w:hAnsi="Arial" w:cs="Arial"/>
          <w:b/>
          <w:bCs/>
          <w:color w:val="EFFFFF"/>
          <w:sz w:val="28"/>
          <w:szCs w:val="28"/>
        </w:rPr>
      </w:pPr>
      <w:r w:rsidRPr="008E6EE9">
        <w:rPr>
          <w:rFonts w:ascii="Arial" w:hAnsi="Arial" w:cs="Arial"/>
          <w:b/>
          <w:bCs/>
          <w:color w:val="EFFFFF"/>
          <w:sz w:val="28"/>
          <w:szCs w:val="28"/>
        </w:rPr>
        <w:t>Provisional Budget</w:t>
      </w:r>
    </w:p>
    <w:p w14:paraId="65D7A747" w14:textId="2EF520D3" w:rsidR="00F86409" w:rsidRPr="00A26AE4" w:rsidRDefault="00F86409" w:rsidP="00F86409">
      <w:pPr>
        <w:pStyle w:val="Paragraphedeliste"/>
        <w:numPr>
          <w:ilvl w:val="0"/>
          <w:numId w:val="28"/>
        </w:numPr>
        <w:spacing w:line="480" w:lineRule="auto"/>
        <w:rPr>
          <w:rFonts w:ascii="Arial" w:hAnsi="Arial" w:cs="Arial"/>
          <w:b/>
          <w:bCs/>
          <w:color w:val="EFFFFF"/>
          <w:sz w:val="28"/>
          <w:szCs w:val="28"/>
        </w:rPr>
      </w:pPr>
      <w:r w:rsidRPr="00A26AE4">
        <w:rPr>
          <w:rFonts w:ascii="Arial" w:hAnsi="Arial" w:cs="Arial"/>
          <w:b/>
          <w:bCs/>
          <w:color w:val="EFFFFF"/>
          <w:sz w:val="28"/>
          <w:szCs w:val="28"/>
        </w:rPr>
        <w:t>Expertise</w:t>
      </w:r>
    </w:p>
    <w:p w14:paraId="695B2B41" w14:textId="01A5DA54" w:rsidR="00F86409" w:rsidRPr="00A26AE4" w:rsidRDefault="008E6EE9" w:rsidP="00F86409">
      <w:pPr>
        <w:pStyle w:val="Paragraphedeliste"/>
        <w:numPr>
          <w:ilvl w:val="0"/>
          <w:numId w:val="28"/>
        </w:numPr>
        <w:spacing w:line="480" w:lineRule="auto"/>
        <w:rPr>
          <w:b/>
          <w:bCs/>
          <w:color w:val="EFFFFF"/>
          <w:sz w:val="28"/>
          <w:szCs w:val="28"/>
        </w:rPr>
      </w:pPr>
      <w:r>
        <w:rPr>
          <w:rFonts w:ascii="Arial" w:hAnsi="Arial" w:cs="Arial"/>
          <w:b/>
          <w:bCs/>
          <w:color w:val="EFFFFF"/>
          <w:sz w:val="28"/>
          <w:szCs w:val="28"/>
        </w:rPr>
        <w:t>Research Project</w:t>
      </w:r>
      <w:r w:rsidR="00F86409" w:rsidRPr="00A26AE4">
        <w:rPr>
          <w:rFonts w:ascii="Arial" w:hAnsi="Arial" w:cs="Arial"/>
          <w:b/>
          <w:bCs/>
          <w:color w:val="EFFFFF"/>
          <w:sz w:val="28"/>
          <w:szCs w:val="28"/>
        </w:rPr>
        <w:t xml:space="preserve"> (</w:t>
      </w:r>
      <w:r>
        <w:rPr>
          <w:rFonts w:ascii="Arial" w:hAnsi="Arial" w:cs="Arial"/>
          <w:b/>
          <w:bCs/>
          <w:color w:val="EFFFFF"/>
          <w:sz w:val="28"/>
          <w:szCs w:val="28"/>
        </w:rPr>
        <w:t xml:space="preserve">maximum: </w:t>
      </w:r>
      <w:r w:rsidR="00F86409" w:rsidRPr="00A26AE4">
        <w:rPr>
          <w:rFonts w:ascii="Arial" w:hAnsi="Arial" w:cs="Arial"/>
          <w:b/>
          <w:bCs/>
          <w:color w:val="EFFFFF"/>
          <w:sz w:val="28"/>
          <w:szCs w:val="28"/>
        </w:rPr>
        <w:t>7 pages)</w:t>
      </w:r>
    </w:p>
    <w:p w14:paraId="689D6028" w14:textId="77777777" w:rsidR="00F86409" w:rsidRPr="00A26AE4" w:rsidRDefault="00F86409" w:rsidP="00F86409">
      <w:pPr>
        <w:suppressAutoHyphens w:val="0"/>
        <w:rPr>
          <w:rFonts w:ascii="Arial" w:hAnsi="Arial" w:cs="Arial"/>
          <w:b/>
          <w:bCs/>
          <w:color w:val="004A48"/>
          <w:sz w:val="24"/>
        </w:rPr>
      </w:pPr>
    </w:p>
    <w:p w14:paraId="325110B7" w14:textId="0653FF67" w:rsidR="00F86409" w:rsidRPr="00A26AE4" w:rsidRDefault="00F86409" w:rsidP="00F86409">
      <w:pPr>
        <w:suppressAutoHyphens w:val="0"/>
        <w:rPr>
          <w:rFonts w:ascii="Arial" w:hAnsi="Arial" w:cs="Arial"/>
          <w:b/>
          <w:bCs/>
          <w:color w:val="004A48"/>
          <w:sz w:val="24"/>
        </w:rPr>
      </w:pPr>
    </w:p>
    <w:p w14:paraId="3E7A0F1E" w14:textId="0EA5F3F3" w:rsidR="00F86409" w:rsidRPr="00A26AE4" w:rsidRDefault="00F86409" w:rsidP="00F86409">
      <w:pPr>
        <w:suppressAutoHyphens w:val="0"/>
        <w:rPr>
          <w:rFonts w:ascii="Arial" w:hAnsi="Arial" w:cs="Arial"/>
          <w:b/>
          <w:bCs/>
          <w:color w:val="004A48"/>
          <w:sz w:val="24"/>
        </w:rPr>
      </w:pPr>
      <w:r w:rsidRPr="00A26AE4">
        <w:rPr>
          <w:rFonts w:ascii="Arial" w:hAnsi="Arial" w:cs="Arial"/>
          <w:b/>
          <w:bCs/>
          <w:noProof/>
          <w:color w:val="004A48"/>
          <w:sz w:val="24"/>
        </w:rPr>
        <w:drawing>
          <wp:anchor distT="0" distB="0" distL="114300" distR="114300" simplePos="0" relativeHeight="251672064" behindDoc="0" locked="0" layoutInCell="1" allowOverlap="1" wp14:anchorId="336C7A0A" wp14:editId="1790FE55">
            <wp:simplePos x="0" y="0"/>
            <wp:positionH relativeFrom="column">
              <wp:posOffset>-379730</wp:posOffset>
            </wp:positionH>
            <wp:positionV relativeFrom="paragraph">
              <wp:posOffset>175895</wp:posOffset>
            </wp:positionV>
            <wp:extent cx="1292225" cy="1292225"/>
            <wp:effectExtent l="0" t="0" r="0" b="0"/>
            <wp:wrapThrough wrapText="bothSides">
              <wp:wrapPolygon edited="0">
                <wp:start x="9553" y="1592"/>
                <wp:lineTo x="637" y="17514"/>
                <wp:lineTo x="637" y="19743"/>
                <wp:lineTo x="20698" y="19743"/>
                <wp:lineTo x="20698" y="17514"/>
                <wp:lineTo x="11782" y="1592"/>
                <wp:lineTo x="9553" y="1592"/>
              </wp:wrapPolygon>
            </wp:wrapThrough>
            <wp:docPr id="2" name="Graphique 2" descr="Avertis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que 2" descr="Avertissement"/>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1292225" cy="1292225"/>
                    </a:xfrm>
                    <a:prstGeom prst="rect">
                      <a:avLst/>
                    </a:prstGeom>
                  </pic:spPr>
                </pic:pic>
              </a:graphicData>
            </a:graphic>
            <wp14:sizeRelH relativeFrom="margin">
              <wp14:pctWidth>0</wp14:pctWidth>
            </wp14:sizeRelH>
            <wp14:sizeRelV relativeFrom="margin">
              <wp14:pctHeight>0</wp14:pctHeight>
            </wp14:sizeRelV>
          </wp:anchor>
        </w:drawing>
      </w:r>
    </w:p>
    <w:p w14:paraId="0F0C18CD" w14:textId="59D2FFA3" w:rsidR="00F86409" w:rsidRPr="00A26AE4" w:rsidRDefault="00F86409" w:rsidP="00F86409">
      <w:pPr>
        <w:suppressAutoHyphens w:val="0"/>
        <w:rPr>
          <w:rFonts w:ascii="Arial" w:hAnsi="Arial" w:cs="Arial"/>
          <w:b/>
          <w:bCs/>
          <w:color w:val="004A48"/>
          <w:sz w:val="24"/>
        </w:rPr>
      </w:pPr>
    </w:p>
    <w:p w14:paraId="144079BC" w14:textId="77DF37DC" w:rsidR="00F86409" w:rsidRPr="00A26AE4" w:rsidRDefault="00F86409" w:rsidP="00F86409">
      <w:pPr>
        <w:suppressAutoHyphens w:val="0"/>
        <w:rPr>
          <w:rFonts w:ascii="Arial" w:hAnsi="Arial" w:cs="Arial"/>
          <w:b/>
          <w:bCs/>
          <w:color w:val="004A48"/>
          <w:sz w:val="24"/>
        </w:rPr>
      </w:pPr>
    </w:p>
    <w:p w14:paraId="1758690A" w14:textId="05511FA6" w:rsidR="00F86409" w:rsidRPr="00A26AE4" w:rsidRDefault="00A45E84" w:rsidP="00F86409">
      <w:pPr>
        <w:suppressAutoHyphens w:val="0"/>
        <w:rPr>
          <w:rFonts w:ascii="Arial" w:hAnsi="Arial" w:cs="Arial"/>
          <w:b/>
          <w:bCs/>
          <w:sz w:val="24"/>
        </w:rPr>
      </w:pPr>
      <w:r w:rsidRPr="00A26AE4">
        <w:rPr>
          <w:rFonts w:ascii="Arial" w:hAnsi="Arial" w:cs="Arial"/>
          <w:b/>
          <w:bCs/>
          <w:sz w:val="24"/>
        </w:rPr>
        <w:t>Please send the application to:</w:t>
      </w:r>
      <w:r w:rsidR="00F86409" w:rsidRPr="00A26AE4">
        <w:rPr>
          <w:rFonts w:ascii="Arial" w:hAnsi="Arial" w:cs="Arial"/>
          <w:b/>
          <w:bCs/>
          <w:sz w:val="24"/>
        </w:rPr>
        <w:t xml:space="preserve"> </w:t>
      </w:r>
      <w:hyperlink r:id="rId18" w:history="1">
        <w:r w:rsidR="00F86409" w:rsidRPr="00A26AE4">
          <w:rPr>
            <w:rStyle w:val="Lienhypertexte"/>
            <w:rFonts w:ascii="Arial" w:hAnsi="Arial" w:cs="Arial"/>
            <w:b/>
            <w:bCs/>
            <w:color w:val="auto"/>
            <w:sz w:val="24"/>
          </w:rPr>
          <w:t>communication.afao@gmail.com</w:t>
        </w:r>
      </w:hyperlink>
      <w:r w:rsidR="00F86409" w:rsidRPr="00A26AE4">
        <w:rPr>
          <w:rFonts w:ascii="Arial" w:hAnsi="Arial" w:cs="Arial"/>
          <w:b/>
          <w:bCs/>
          <w:sz w:val="24"/>
        </w:rPr>
        <w:t xml:space="preserve">  </w:t>
      </w:r>
      <w:r w:rsidRPr="00A26AE4">
        <w:rPr>
          <w:rFonts w:ascii="Arial" w:hAnsi="Arial" w:cs="Arial"/>
          <w:b/>
          <w:bCs/>
          <w:sz w:val="24"/>
        </w:rPr>
        <w:t xml:space="preserve">Application must be sent latest : </w:t>
      </w:r>
      <w:r w:rsidR="00F86409" w:rsidRPr="00A26AE4">
        <w:rPr>
          <w:rFonts w:ascii="Arial" w:hAnsi="Arial" w:cs="Arial"/>
          <w:b/>
          <w:bCs/>
          <w:sz w:val="24"/>
        </w:rPr>
        <w:t>21</w:t>
      </w:r>
      <w:r w:rsidRPr="00A26AE4">
        <w:rPr>
          <w:rFonts w:ascii="Arial" w:hAnsi="Arial" w:cs="Arial"/>
          <w:b/>
          <w:bCs/>
          <w:sz w:val="24"/>
        </w:rPr>
        <w:t>th</w:t>
      </w:r>
      <w:r w:rsidR="00F86409" w:rsidRPr="00A26AE4">
        <w:rPr>
          <w:rFonts w:ascii="Arial" w:hAnsi="Arial" w:cs="Arial"/>
          <w:b/>
          <w:bCs/>
          <w:sz w:val="24"/>
        </w:rPr>
        <w:t xml:space="preserve"> </w:t>
      </w:r>
      <w:r w:rsidRPr="00A26AE4">
        <w:rPr>
          <w:rFonts w:ascii="Arial" w:hAnsi="Arial" w:cs="Arial"/>
          <w:b/>
          <w:bCs/>
          <w:sz w:val="24"/>
        </w:rPr>
        <w:t>may</w:t>
      </w:r>
      <w:r w:rsidR="00F86409" w:rsidRPr="00A26AE4">
        <w:rPr>
          <w:rFonts w:ascii="Arial" w:hAnsi="Arial" w:cs="Arial"/>
          <w:b/>
          <w:bCs/>
          <w:sz w:val="24"/>
        </w:rPr>
        <w:t xml:space="preserve"> 2021.</w:t>
      </w:r>
    </w:p>
    <w:p w14:paraId="04487671" w14:textId="77777777" w:rsidR="00F86409" w:rsidRPr="00A26AE4" w:rsidRDefault="00F86409" w:rsidP="00F86409">
      <w:pPr>
        <w:spacing w:line="480" w:lineRule="auto"/>
      </w:pPr>
    </w:p>
    <w:p w14:paraId="7A758257" w14:textId="321FA80C" w:rsidR="00660352" w:rsidRPr="00A26AE4" w:rsidRDefault="00660352" w:rsidP="00F86409">
      <w:pPr>
        <w:spacing w:line="480" w:lineRule="auto"/>
      </w:pPr>
      <w:r w:rsidRPr="00A26AE4">
        <w:br w:type="page"/>
      </w:r>
    </w:p>
    <w:p w14:paraId="0220D447" w14:textId="461BD3DB" w:rsidR="00A73D18" w:rsidRPr="00A26AE4" w:rsidRDefault="008E6EE9" w:rsidP="006F4AD6">
      <w:pPr>
        <w:pStyle w:val="Corpsdetexte"/>
        <w:numPr>
          <w:ilvl w:val="0"/>
          <w:numId w:val="25"/>
        </w:numPr>
        <w:jc w:val="center"/>
        <w:rPr>
          <w:rFonts w:ascii="Arial" w:hAnsi="Arial" w:cs="Arial"/>
          <w:bCs/>
          <w:color w:val="009999"/>
          <w:sz w:val="36"/>
          <w:szCs w:val="36"/>
        </w:rPr>
      </w:pPr>
      <w:r>
        <w:rPr>
          <w:rFonts w:ascii="Arial" w:hAnsi="Arial" w:cs="Arial"/>
          <w:bCs/>
          <w:color w:val="009999"/>
          <w:sz w:val="36"/>
          <w:szCs w:val="36"/>
        </w:rPr>
        <w:lastRenderedPageBreak/>
        <w:t>Main Information</w:t>
      </w:r>
    </w:p>
    <w:p w14:paraId="23597867" w14:textId="33B6AA4A" w:rsidR="00A73D18" w:rsidRPr="00A26AE4" w:rsidRDefault="00A73D18" w:rsidP="00660352">
      <w:pPr>
        <w:suppressAutoHyphens w:val="0"/>
        <w:spacing w:after="120"/>
        <w:rPr>
          <w:rFonts w:ascii="Arial" w:hAnsi="Arial" w:cs="Arial"/>
          <w:sz w:val="24"/>
        </w:rPr>
      </w:pPr>
    </w:p>
    <w:tbl>
      <w:tblPr>
        <w:tblpPr w:leftFromText="141" w:rightFromText="141" w:vertAnchor="text" w:horzAnchor="margin" w:tblpXSpec="center" w:tblpY="10"/>
        <w:tblW w:w="8504" w:type="dxa"/>
        <w:tblLayout w:type="fixed"/>
        <w:tblLook w:val="0000" w:firstRow="0" w:lastRow="0" w:firstColumn="0" w:lastColumn="0" w:noHBand="0" w:noVBand="0"/>
      </w:tblPr>
      <w:tblGrid>
        <w:gridCol w:w="8504"/>
      </w:tblGrid>
      <w:tr w:rsidR="00A73D18" w:rsidRPr="00A26AE4" w14:paraId="777FD320" w14:textId="77777777" w:rsidTr="00A73D18">
        <w:trPr>
          <w:trHeight w:val="567"/>
        </w:trPr>
        <w:tc>
          <w:tcPr>
            <w:tcW w:w="8504" w:type="dxa"/>
            <w:tcBorders>
              <w:top w:val="single" w:sz="4" w:space="0" w:color="000000"/>
              <w:left w:val="single" w:sz="4" w:space="0" w:color="000000"/>
              <w:bottom w:val="single" w:sz="4" w:space="0" w:color="000000"/>
              <w:right w:val="single" w:sz="4" w:space="0" w:color="000000"/>
            </w:tcBorders>
            <w:shd w:val="clear" w:color="auto" w:fill="EFFFFF"/>
            <w:vAlign w:val="center"/>
          </w:tcPr>
          <w:p w14:paraId="293F2BCB" w14:textId="2E3CA747" w:rsidR="00A73D18" w:rsidRPr="00A26AE4" w:rsidRDefault="00345987" w:rsidP="00A73D18">
            <w:pPr>
              <w:jc w:val="center"/>
              <w:rPr>
                <w:rFonts w:ascii="Arial" w:hAnsi="Arial" w:cs="Arial"/>
                <w:b/>
                <w:sz w:val="28"/>
                <w:szCs w:val="28"/>
              </w:rPr>
            </w:pPr>
            <w:r w:rsidRPr="00A26AE4">
              <w:rPr>
                <w:rFonts w:ascii="Arial" w:hAnsi="Arial" w:cs="Arial"/>
                <w:b/>
                <w:sz w:val="28"/>
                <w:szCs w:val="28"/>
              </w:rPr>
              <w:t>Project title</w:t>
            </w:r>
          </w:p>
        </w:tc>
      </w:tr>
      <w:tr w:rsidR="00A73D18" w:rsidRPr="00A26AE4" w14:paraId="30D56433" w14:textId="77777777" w:rsidTr="00A73D18">
        <w:trPr>
          <w:trHeight w:val="1552"/>
        </w:trPr>
        <w:tc>
          <w:tcPr>
            <w:tcW w:w="8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D35E4B" w14:textId="77777777" w:rsidR="00A73D18" w:rsidRPr="00A26AE4" w:rsidRDefault="00A73D18" w:rsidP="00A73D18">
            <w:pPr>
              <w:jc w:val="center"/>
              <w:rPr>
                <w:rFonts w:ascii="Arial" w:hAnsi="Arial" w:cs="Arial"/>
                <w:b/>
                <w:sz w:val="30"/>
                <w:szCs w:val="30"/>
              </w:rPr>
            </w:pPr>
          </w:p>
        </w:tc>
      </w:tr>
    </w:tbl>
    <w:p w14:paraId="2B9E6713" w14:textId="77777777" w:rsidR="00A73D18" w:rsidRPr="00A26AE4" w:rsidRDefault="00A73D18" w:rsidP="00660352">
      <w:pPr>
        <w:suppressAutoHyphens w:val="0"/>
        <w:spacing w:after="120"/>
        <w:rPr>
          <w:rFonts w:ascii="Arial" w:hAnsi="Arial" w:cs="Arial"/>
          <w:sz w:val="24"/>
        </w:rPr>
      </w:pPr>
    </w:p>
    <w:tbl>
      <w:tblPr>
        <w:tblStyle w:val="Grilledutableau"/>
        <w:tblW w:w="0" w:type="auto"/>
        <w:jc w:val="center"/>
        <w:tblLook w:val="04A0" w:firstRow="1" w:lastRow="0" w:firstColumn="1" w:lastColumn="0" w:noHBand="0" w:noVBand="1"/>
      </w:tblPr>
      <w:tblGrid>
        <w:gridCol w:w="2835"/>
        <w:gridCol w:w="5669"/>
      </w:tblGrid>
      <w:tr w:rsidR="006F4AD6" w:rsidRPr="00A26AE4" w14:paraId="0B6C9C16" w14:textId="77777777" w:rsidTr="006F4AD6">
        <w:trPr>
          <w:trHeight w:val="567"/>
          <w:jc w:val="center"/>
        </w:trPr>
        <w:tc>
          <w:tcPr>
            <w:tcW w:w="8504" w:type="dxa"/>
            <w:gridSpan w:val="2"/>
            <w:shd w:val="clear" w:color="auto" w:fill="EFFFFF"/>
            <w:vAlign w:val="center"/>
          </w:tcPr>
          <w:p w14:paraId="24C096F9" w14:textId="2E739232" w:rsidR="006F4AD6" w:rsidRPr="00A26AE4" w:rsidRDefault="00345987" w:rsidP="006F4AD6">
            <w:pPr>
              <w:suppressAutoHyphens w:val="0"/>
              <w:jc w:val="center"/>
              <w:rPr>
                <w:rFonts w:ascii="Arial" w:hAnsi="Arial" w:cs="Arial"/>
                <w:sz w:val="28"/>
                <w:szCs w:val="28"/>
              </w:rPr>
            </w:pPr>
            <w:r w:rsidRPr="00A26AE4">
              <w:rPr>
                <w:rFonts w:ascii="Arial" w:hAnsi="Arial" w:cs="Arial"/>
                <w:b/>
                <w:bCs/>
                <w:sz w:val="28"/>
                <w:szCs w:val="28"/>
              </w:rPr>
              <w:t>Project manager</w:t>
            </w:r>
          </w:p>
        </w:tc>
      </w:tr>
      <w:tr w:rsidR="00A42397" w:rsidRPr="00A26AE4" w14:paraId="0C8D4004" w14:textId="77777777" w:rsidTr="006F4AD6">
        <w:trPr>
          <w:trHeight w:val="567"/>
          <w:jc w:val="center"/>
        </w:trPr>
        <w:tc>
          <w:tcPr>
            <w:tcW w:w="2835" w:type="dxa"/>
            <w:vAlign w:val="center"/>
          </w:tcPr>
          <w:p w14:paraId="43285D23" w14:textId="2CC07E8B" w:rsidR="00A42397" w:rsidRPr="00A26AE4" w:rsidRDefault="00345987" w:rsidP="00A42397">
            <w:pPr>
              <w:suppressAutoHyphens w:val="0"/>
              <w:spacing w:after="120"/>
              <w:rPr>
                <w:rFonts w:ascii="Arial" w:hAnsi="Arial" w:cs="Arial"/>
                <w:b/>
                <w:bCs/>
                <w:sz w:val="24"/>
              </w:rPr>
            </w:pPr>
            <w:r w:rsidRPr="00A26AE4">
              <w:rPr>
                <w:rFonts w:ascii="Arial" w:hAnsi="Arial" w:cs="Arial"/>
                <w:b/>
                <w:bCs/>
                <w:sz w:val="24"/>
              </w:rPr>
              <w:t>Surname</w:t>
            </w:r>
          </w:p>
        </w:tc>
        <w:tc>
          <w:tcPr>
            <w:tcW w:w="5669" w:type="dxa"/>
          </w:tcPr>
          <w:p w14:paraId="7E89EE70" w14:textId="77777777" w:rsidR="00A42397" w:rsidRPr="00A26AE4" w:rsidRDefault="00A42397" w:rsidP="00660352">
            <w:pPr>
              <w:suppressAutoHyphens w:val="0"/>
              <w:spacing w:after="120"/>
              <w:rPr>
                <w:rFonts w:ascii="Arial" w:hAnsi="Arial" w:cs="Arial"/>
                <w:sz w:val="24"/>
              </w:rPr>
            </w:pPr>
          </w:p>
        </w:tc>
      </w:tr>
      <w:tr w:rsidR="00A42397" w:rsidRPr="00A26AE4" w14:paraId="02031CE1" w14:textId="77777777" w:rsidTr="006F4AD6">
        <w:trPr>
          <w:trHeight w:val="567"/>
          <w:jc w:val="center"/>
        </w:trPr>
        <w:tc>
          <w:tcPr>
            <w:tcW w:w="2835" w:type="dxa"/>
            <w:vAlign w:val="center"/>
          </w:tcPr>
          <w:p w14:paraId="21DDA0B6" w14:textId="3B57CC0F" w:rsidR="00A42397" w:rsidRPr="00A26AE4" w:rsidRDefault="00345987" w:rsidP="00A42397">
            <w:pPr>
              <w:suppressAutoHyphens w:val="0"/>
              <w:spacing w:after="120"/>
              <w:rPr>
                <w:rFonts w:ascii="Arial" w:hAnsi="Arial" w:cs="Arial"/>
                <w:b/>
                <w:bCs/>
                <w:sz w:val="24"/>
              </w:rPr>
            </w:pPr>
            <w:r w:rsidRPr="00A26AE4">
              <w:rPr>
                <w:rFonts w:ascii="Arial" w:hAnsi="Arial" w:cs="Arial"/>
                <w:b/>
                <w:bCs/>
                <w:sz w:val="24"/>
              </w:rPr>
              <w:t>Name</w:t>
            </w:r>
          </w:p>
        </w:tc>
        <w:tc>
          <w:tcPr>
            <w:tcW w:w="5669" w:type="dxa"/>
          </w:tcPr>
          <w:p w14:paraId="4E6B35FD" w14:textId="77777777" w:rsidR="00A42397" w:rsidRPr="00A26AE4" w:rsidRDefault="00A42397" w:rsidP="00660352">
            <w:pPr>
              <w:suppressAutoHyphens w:val="0"/>
              <w:spacing w:after="120"/>
              <w:rPr>
                <w:rFonts w:ascii="Arial" w:hAnsi="Arial" w:cs="Arial"/>
                <w:sz w:val="24"/>
              </w:rPr>
            </w:pPr>
          </w:p>
        </w:tc>
      </w:tr>
      <w:tr w:rsidR="00A42397" w:rsidRPr="00A26AE4" w14:paraId="4C2F4BA5" w14:textId="77777777" w:rsidTr="006F4AD6">
        <w:trPr>
          <w:trHeight w:val="567"/>
          <w:jc w:val="center"/>
        </w:trPr>
        <w:tc>
          <w:tcPr>
            <w:tcW w:w="2835" w:type="dxa"/>
            <w:vAlign w:val="center"/>
          </w:tcPr>
          <w:p w14:paraId="4C77A1C7" w14:textId="755A3D3A" w:rsidR="00A42397" w:rsidRPr="00A26AE4" w:rsidRDefault="00345987" w:rsidP="00A42397">
            <w:pPr>
              <w:suppressAutoHyphens w:val="0"/>
              <w:spacing w:after="120"/>
              <w:rPr>
                <w:rFonts w:ascii="Arial" w:hAnsi="Arial" w:cs="Arial"/>
                <w:b/>
                <w:bCs/>
                <w:sz w:val="24"/>
              </w:rPr>
            </w:pPr>
            <w:r w:rsidRPr="00A26AE4">
              <w:rPr>
                <w:rFonts w:ascii="Arial" w:hAnsi="Arial" w:cs="Arial"/>
                <w:b/>
                <w:bCs/>
                <w:sz w:val="24"/>
              </w:rPr>
              <w:t>Email address</w:t>
            </w:r>
          </w:p>
        </w:tc>
        <w:tc>
          <w:tcPr>
            <w:tcW w:w="5669" w:type="dxa"/>
          </w:tcPr>
          <w:p w14:paraId="2486386C" w14:textId="77777777" w:rsidR="00A42397" w:rsidRPr="00A26AE4" w:rsidRDefault="00A42397" w:rsidP="00660352">
            <w:pPr>
              <w:suppressAutoHyphens w:val="0"/>
              <w:spacing w:after="120"/>
              <w:rPr>
                <w:rFonts w:ascii="Arial" w:hAnsi="Arial" w:cs="Arial"/>
                <w:sz w:val="24"/>
              </w:rPr>
            </w:pPr>
          </w:p>
        </w:tc>
      </w:tr>
      <w:tr w:rsidR="00A42397" w:rsidRPr="00A26AE4" w14:paraId="0E585EFC" w14:textId="77777777" w:rsidTr="006F4AD6">
        <w:trPr>
          <w:trHeight w:val="567"/>
          <w:jc w:val="center"/>
        </w:trPr>
        <w:tc>
          <w:tcPr>
            <w:tcW w:w="2835" w:type="dxa"/>
            <w:vAlign w:val="center"/>
          </w:tcPr>
          <w:p w14:paraId="4D75CC90" w14:textId="2BB3EC4F" w:rsidR="00A42397" w:rsidRPr="00A26AE4" w:rsidRDefault="00345987" w:rsidP="00A42397">
            <w:pPr>
              <w:suppressAutoHyphens w:val="0"/>
              <w:spacing w:after="120"/>
              <w:rPr>
                <w:rFonts w:ascii="Arial" w:hAnsi="Arial" w:cs="Arial"/>
                <w:b/>
                <w:bCs/>
                <w:sz w:val="24"/>
              </w:rPr>
            </w:pPr>
            <w:r w:rsidRPr="00A26AE4">
              <w:rPr>
                <w:rFonts w:ascii="Arial" w:hAnsi="Arial" w:cs="Arial"/>
                <w:b/>
                <w:bCs/>
                <w:sz w:val="24"/>
              </w:rPr>
              <w:t>Telephone</w:t>
            </w:r>
          </w:p>
        </w:tc>
        <w:tc>
          <w:tcPr>
            <w:tcW w:w="5669" w:type="dxa"/>
          </w:tcPr>
          <w:p w14:paraId="3B357F10" w14:textId="77777777" w:rsidR="00A42397" w:rsidRPr="00A26AE4" w:rsidRDefault="00A42397" w:rsidP="00660352">
            <w:pPr>
              <w:suppressAutoHyphens w:val="0"/>
              <w:spacing w:after="120"/>
              <w:rPr>
                <w:rFonts w:ascii="Arial" w:hAnsi="Arial" w:cs="Arial"/>
                <w:sz w:val="24"/>
              </w:rPr>
            </w:pPr>
          </w:p>
        </w:tc>
      </w:tr>
      <w:tr w:rsidR="00A42397" w:rsidRPr="00A26AE4" w14:paraId="2D0346EE" w14:textId="77777777" w:rsidTr="006F4AD6">
        <w:trPr>
          <w:trHeight w:val="567"/>
          <w:jc w:val="center"/>
        </w:trPr>
        <w:tc>
          <w:tcPr>
            <w:tcW w:w="2835" w:type="dxa"/>
            <w:vAlign w:val="center"/>
          </w:tcPr>
          <w:p w14:paraId="6F4098AD" w14:textId="440499BE" w:rsidR="00A42397" w:rsidRPr="00A26AE4" w:rsidRDefault="00A42397" w:rsidP="00A42397">
            <w:pPr>
              <w:suppressAutoHyphens w:val="0"/>
              <w:spacing w:after="120"/>
              <w:rPr>
                <w:rFonts w:ascii="Arial" w:hAnsi="Arial" w:cs="Arial"/>
                <w:b/>
                <w:bCs/>
                <w:sz w:val="24"/>
              </w:rPr>
            </w:pPr>
            <w:r w:rsidRPr="00A26AE4">
              <w:rPr>
                <w:rFonts w:ascii="Arial" w:hAnsi="Arial" w:cs="Arial"/>
                <w:b/>
                <w:bCs/>
                <w:sz w:val="24"/>
              </w:rPr>
              <w:t>Ad</w:t>
            </w:r>
            <w:r w:rsidR="00345987" w:rsidRPr="00A26AE4">
              <w:rPr>
                <w:rFonts w:ascii="Arial" w:hAnsi="Arial" w:cs="Arial"/>
                <w:b/>
                <w:bCs/>
                <w:sz w:val="24"/>
              </w:rPr>
              <w:t>dress</w:t>
            </w:r>
          </w:p>
        </w:tc>
        <w:tc>
          <w:tcPr>
            <w:tcW w:w="5669" w:type="dxa"/>
          </w:tcPr>
          <w:p w14:paraId="1C2E085B" w14:textId="77777777" w:rsidR="00A42397" w:rsidRPr="00A26AE4" w:rsidRDefault="00A42397" w:rsidP="00660352">
            <w:pPr>
              <w:suppressAutoHyphens w:val="0"/>
              <w:spacing w:after="120"/>
              <w:rPr>
                <w:rFonts w:ascii="Arial" w:hAnsi="Arial" w:cs="Arial"/>
                <w:sz w:val="24"/>
              </w:rPr>
            </w:pPr>
          </w:p>
        </w:tc>
      </w:tr>
      <w:tr w:rsidR="00A42397" w:rsidRPr="00A26AE4" w14:paraId="534F6B85" w14:textId="77777777" w:rsidTr="006F4AD6">
        <w:trPr>
          <w:jc w:val="center"/>
        </w:trPr>
        <w:tc>
          <w:tcPr>
            <w:tcW w:w="2835" w:type="dxa"/>
            <w:vAlign w:val="center"/>
          </w:tcPr>
          <w:p w14:paraId="70B206CC" w14:textId="52507739" w:rsidR="00A42397" w:rsidRPr="00A26AE4" w:rsidRDefault="008E6EE9" w:rsidP="00A42397">
            <w:pPr>
              <w:suppressAutoHyphens w:val="0"/>
              <w:spacing w:after="120"/>
              <w:rPr>
                <w:rFonts w:ascii="Arial" w:hAnsi="Arial" w:cs="Arial"/>
                <w:b/>
                <w:bCs/>
                <w:sz w:val="24"/>
              </w:rPr>
            </w:pPr>
            <w:r w:rsidRPr="008E6EE9">
              <w:rPr>
                <w:rFonts w:ascii="Arial" w:hAnsi="Arial" w:cs="Arial"/>
                <w:b/>
                <w:bCs/>
                <w:sz w:val="24"/>
              </w:rPr>
              <w:t>Organism</w:t>
            </w:r>
            <w:r w:rsidR="0025576F">
              <w:rPr>
                <w:rFonts w:ascii="Arial" w:hAnsi="Arial" w:cs="Arial"/>
                <w:b/>
                <w:bCs/>
                <w:sz w:val="24"/>
              </w:rPr>
              <w:t xml:space="preserve"> / </w:t>
            </w:r>
            <w:r w:rsidRPr="008E6EE9">
              <w:rPr>
                <w:rFonts w:ascii="Arial" w:hAnsi="Arial" w:cs="Arial"/>
                <w:b/>
                <w:bCs/>
                <w:sz w:val="24"/>
              </w:rPr>
              <w:t>Hospital</w:t>
            </w:r>
            <w:r w:rsidR="0025576F">
              <w:rPr>
                <w:rFonts w:ascii="Arial" w:hAnsi="Arial" w:cs="Arial"/>
                <w:b/>
                <w:bCs/>
                <w:sz w:val="24"/>
              </w:rPr>
              <w:t xml:space="preserve"> / </w:t>
            </w:r>
            <w:r w:rsidRPr="008E6EE9">
              <w:rPr>
                <w:rFonts w:ascii="Arial" w:hAnsi="Arial" w:cs="Arial"/>
                <w:b/>
                <w:bCs/>
                <w:sz w:val="24"/>
              </w:rPr>
              <w:t>Research laboratory</w:t>
            </w:r>
          </w:p>
        </w:tc>
        <w:tc>
          <w:tcPr>
            <w:tcW w:w="5669" w:type="dxa"/>
          </w:tcPr>
          <w:p w14:paraId="78BBAFAD" w14:textId="77777777" w:rsidR="00A42397" w:rsidRPr="00A26AE4" w:rsidRDefault="00A42397" w:rsidP="00660352">
            <w:pPr>
              <w:suppressAutoHyphens w:val="0"/>
              <w:spacing w:after="120"/>
              <w:rPr>
                <w:rFonts w:ascii="Arial" w:hAnsi="Arial" w:cs="Arial"/>
                <w:sz w:val="24"/>
              </w:rPr>
            </w:pPr>
          </w:p>
        </w:tc>
      </w:tr>
    </w:tbl>
    <w:p w14:paraId="5C28ABEB" w14:textId="69E23C5C" w:rsidR="00ED5953" w:rsidRPr="00A26AE4" w:rsidRDefault="00ED5953" w:rsidP="00A42397">
      <w:pPr>
        <w:rPr>
          <w:rFonts w:ascii="Arial" w:hAnsi="Arial" w:cs="Arial"/>
          <w:b/>
        </w:rPr>
      </w:pPr>
    </w:p>
    <w:p w14:paraId="27327568" w14:textId="77777777" w:rsidR="006F4AD6" w:rsidRPr="00A26AE4" w:rsidRDefault="006F4AD6" w:rsidP="00A42397">
      <w:pPr>
        <w:rPr>
          <w:rFonts w:ascii="Arial" w:hAnsi="Arial" w:cs="Arial"/>
          <w:b/>
        </w:rPr>
      </w:pPr>
    </w:p>
    <w:tbl>
      <w:tblPr>
        <w:tblStyle w:val="Grilledutableau"/>
        <w:tblW w:w="0" w:type="auto"/>
        <w:jc w:val="center"/>
        <w:tblLook w:val="04A0" w:firstRow="1" w:lastRow="0" w:firstColumn="1" w:lastColumn="0" w:noHBand="0" w:noVBand="1"/>
      </w:tblPr>
      <w:tblGrid>
        <w:gridCol w:w="8504"/>
      </w:tblGrid>
      <w:tr w:rsidR="006F4AD6" w:rsidRPr="00A26AE4" w14:paraId="56D5739F" w14:textId="77777777" w:rsidTr="006F4AD6">
        <w:trPr>
          <w:trHeight w:val="567"/>
          <w:jc w:val="center"/>
        </w:trPr>
        <w:tc>
          <w:tcPr>
            <w:tcW w:w="8504" w:type="dxa"/>
            <w:shd w:val="clear" w:color="auto" w:fill="EFFFFF"/>
            <w:vAlign w:val="center"/>
          </w:tcPr>
          <w:p w14:paraId="46DE3CF6" w14:textId="2469474E" w:rsidR="006F4AD6" w:rsidRPr="00A26AE4" w:rsidRDefault="008E6EE9" w:rsidP="006F4AD6">
            <w:pPr>
              <w:pStyle w:val="Corpsdetexte"/>
              <w:ind w:left="709" w:hanging="709"/>
              <w:jc w:val="center"/>
              <w:rPr>
                <w:rFonts w:ascii="Arial" w:hAnsi="Arial" w:cs="Arial"/>
                <w:bCs/>
                <w:sz w:val="28"/>
                <w:szCs w:val="28"/>
              </w:rPr>
            </w:pPr>
            <w:r>
              <w:rPr>
                <w:rFonts w:ascii="Arial" w:hAnsi="Arial" w:cs="Arial"/>
                <w:bCs/>
                <w:sz w:val="28"/>
                <w:szCs w:val="28"/>
              </w:rPr>
              <w:t>Topic(s)</w:t>
            </w:r>
          </w:p>
        </w:tc>
      </w:tr>
      <w:tr w:rsidR="006F4AD6" w:rsidRPr="00A26AE4" w14:paraId="79ABA93A" w14:textId="77777777" w:rsidTr="006F4AD6">
        <w:trPr>
          <w:jc w:val="center"/>
        </w:trPr>
        <w:tc>
          <w:tcPr>
            <w:tcW w:w="8504" w:type="dxa"/>
          </w:tcPr>
          <w:p w14:paraId="1DB2691F" w14:textId="294E4927" w:rsidR="00345987" w:rsidRPr="00A26AE4" w:rsidRDefault="00B408CD" w:rsidP="006F4AD6">
            <w:pPr>
              <w:pStyle w:val="Corpsdetexte"/>
              <w:spacing w:line="276" w:lineRule="auto"/>
              <w:ind w:left="284"/>
              <w:jc w:val="both"/>
              <w:rPr>
                <w:rFonts w:ascii="Arial" w:hAnsi="Arial" w:cs="Arial"/>
                <w:b w:val="0"/>
                <w:bCs/>
                <w:szCs w:val="24"/>
              </w:rPr>
            </w:pPr>
            <w:sdt>
              <w:sdtPr>
                <w:rPr>
                  <w:rFonts w:ascii="Arial" w:hAnsi="Arial" w:cs="Arial"/>
                  <w:b w:val="0"/>
                  <w:bCs/>
                  <w:szCs w:val="24"/>
                </w:rPr>
                <w:id w:val="1335502665"/>
                <w14:checkbox>
                  <w14:checked w14:val="0"/>
                  <w14:checkedState w14:val="2612" w14:font="MS Gothic"/>
                  <w14:uncheckedState w14:val="2610" w14:font="MS Gothic"/>
                </w14:checkbox>
              </w:sdtPr>
              <w:sdtEndPr/>
              <w:sdtContent>
                <w:r w:rsidR="008E6EE9">
                  <w:rPr>
                    <w:rFonts w:ascii="MS Gothic" w:eastAsia="MS Gothic" w:hAnsi="MS Gothic" w:cs="Arial" w:hint="eastAsia"/>
                    <w:b w:val="0"/>
                    <w:bCs/>
                    <w:szCs w:val="24"/>
                  </w:rPr>
                  <w:t>☐</w:t>
                </w:r>
              </w:sdtContent>
            </w:sdt>
            <w:r w:rsidR="00345987" w:rsidRPr="00A26AE4">
              <w:rPr>
                <w:rFonts w:ascii="Arial" w:hAnsi="Arial" w:cs="Arial"/>
                <w:b w:val="0"/>
                <w:bCs/>
                <w:szCs w:val="24"/>
              </w:rPr>
              <w:tab/>
            </w:r>
            <w:proofErr w:type="spellStart"/>
            <w:r w:rsidR="00345987" w:rsidRPr="00A26AE4">
              <w:rPr>
                <w:rFonts w:ascii="Arial" w:hAnsi="Arial" w:cs="Arial"/>
                <w:b w:val="0"/>
                <w:bCs/>
                <w:szCs w:val="24"/>
              </w:rPr>
              <w:t>Barett’s</w:t>
            </w:r>
            <w:proofErr w:type="spellEnd"/>
            <w:r w:rsidR="00345987" w:rsidRPr="00A26AE4">
              <w:rPr>
                <w:rFonts w:ascii="Arial" w:hAnsi="Arial" w:cs="Arial"/>
                <w:b w:val="0"/>
                <w:bCs/>
                <w:szCs w:val="24"/>
              </w:rPr>
              <w:t xml:space="preserve"> Esophagus</w:t>
            </w:r>
          </w:p>
          <w:p w14:paraId="60778621" w14:textId="77777777" w:rsidR="00345987" w:rsidRPr="00A26AE4" w:rsidRDefault="00B408CD" w:rsidP="006F4AD6">
            <w:pPr>
              <w:pStyle w:val="Corpsdetexte"/>
              <w:spacing w:line="276" w:lineRule="auto"/>
              <w:ind w:left="284"/>
              <w:jc w:val="both"/>
              <w:rPr>
                <w:rFonts w:ascii="Arial" w:hAnsi="Arial" w:cs="Arial"/>
                <w:b w:val="0"/>
                <w:bCs/>
                <w:szCs w:val="24"/>
              </w:rPr>
            </w:pPr>
            <w:sdt>
              <w:sdtPr>
                <w:rPr>
                  <w:rFonts w:ascii="Arial" w:hAnsi="Arial" w:cs="Arial"/>
                  <w:b w:val="0"/>
                  <w:bCs/>
                  <w:szCs w:val="24"/>
                </w:rPr>
                <w:id w:val="-447857338"/>
                <w14:checkbox>
                  <w14:checked w14:val="0"/>
                  <w14:checkedState w14:val="2612" w14:font="MS Gothic"/>
                  <w14:uncheckedState w14:val="2610" w14:font="MS Gothic"/>
                </w14:checkbox>
              </w:sdtPr>
              <w:sdtEndPr/>
              <w:sdtContent>
                <w:r w:rsidR="00345987" w:rsidRPr="00A26AE4">
                  <w:rPr>
                    <w:rFonts w:ascii="Segoe UI Symbol" w:eastAsia="MS Gothic" w:hAnsi="Segoe UI Symbol" w:cs="Segoe UI Symbol"/>
                    <w:b w:val="0"/>
                    <w:bCs/>
                    <w:szCs w:val="24"/>
                  </w:rPr>
                  <w:t>☐</w:t>
                </w:r>
              </w:sdtContent>
            </w:sdt>
            <w:r w:rsidR="00345987" w:rsidRPr="00A26AE4">
              <w:rPr>
                <w:rFonts w:ascii="Arial" w:hAnsi="Arial" w:cs="Arial"/>
                <w:b w:val="0"/>
                <w:bCs/>
                <w:szCs w:val="24"/>
              </w:rPr>
              <w:tab/>
              <w:t>Esophageal Atresia Epidemiology</w:t>
            </w:r>
          </w:p>
          <w:p w14:paraId="64617ED8" w14:textId="77777777" w:rsidR="00345987" w:rsidRPr="00A26AE4" w:rsidRDefault="00B408CD" w:rsidP="006F4AD6">
            <w:pPr>
              <w:pStyle w:val="Corpsdetexte"/>
              <w:spacing w:line="276" w:lineRule="auto"/>
              <w:ind w:left="284"/>
              <w:jc w:val="both"/>
              <w:rPr>
                <w:rFonts w:ascii="Arial" w:hAnsi="Arial" w:cs="Arial"/>
                <w:b w:val="0"/>
                <w:bCs/>
                <w:szCs w:val="24"/>
              </w:rPr>
            </w:pPr>
            <w:sdt>
              <w:sdtPr>
                <w:rPr>
                  <w:rFonts w:ascii="Arial" w:hAnsi="Arial" w:cs="Arial"/>
                  <w:b w:val="0"/>
                  <w:bCs/>
                  <w:szCs w:val="24"/>
                </w:rPr>
                <w:id w:val="-368919238"/>
                <w14:checkbox>
                  <w14:checked w14:val="0"/>
                  <w14:checkedState w14:val="2612" w14:font="MS Gothic"/>
                  <w14:uncheckedState w14:val="2610" w14:font="MS Gothic"/>
                </w14:checkbox>
              </w:sdtPr>
              <w:sdtEndPr/>
              <w:sdtContent>
                <w:r w:rsidR="00345987" w:rsidRPr="00A26AE4">
                  <w:rPr>
                    <w:rFonts w:ascii="Segoe UI Symbol" w:eastAsia="MS Gothic" w:hAnsi="Segoe UI Symbol" w:cs="Segoe UI Symbol"/>
                    <w:b w:val="0"/>
                    <w:bCs/>
                    <w:szCs w:val="24"/>
                  </w:rPr>
                  <w:t>☐</w:t>
                </w:r>
              </w:sdtContent>
            </w:sdt>
            <w:r w:rsidR="00345987" w:rsidRPr="00A26AE4">
              <w:rPr>
                <w:rFonts w:ascii="Arial" w:hAnsi="Arial" w:cs="Arial"/>
                <w:b w:val="0"/>
                <w:bCs/>
                <w:szCs w:val="24"/>
              </w:rPr>
              <w:tab/>
              <w:t>Esophageal Atresia Genetics</w:t>
            </w:r>
          </w:p>
          <w:p w14:paraId="0B4C2307" w14:textId="77777777" w:rsidR="00345987" w:rsidRPr="00A26AE4" w:rsidRDefault="00B408CD" w:rsidP="006F4AD6">
            <w:pPr>
              <w:pStyle w:val="Corpsdetexte"/>
              <w:spacing w:line="276" w:lineRule="auto"/>
              <w:ind w:left="284"/>
              <w:jc w:val="both"/>
              <w:rPr>
                <w:rFonts w:ascii="Arial" w:hAnsi="Arial" w:cs="Arial"/>
                <w:b w:val="0"/>
                <w:bCs/>
                <w:szCs w:val="24"/>
              </w:rPr>
            </w:pPr>
            <w:sdt>
              <w:sdtPr>
                <w:rPr>
                  <w:rFonts w:ascii="Arial" w:hAnsi="Arial" w:cs="Arial"/>
                  <w:b w:val="0"/>
                  <w:bCs/>
                  <w:szCs w:val="24"/>
                </w:rPr>
                <w:id w:val="-831065476"/>
                <w14:checkbox>
                  <w14:checked w14:val="0"/>
                  <w14:checkedState w14:val="2612" w14:font="MS Gothic"/>
                  <w14:uncheckedState w14:val="2610" w14:font="MS Gothic"/>
                </w14:checkbox>
              </w:sdtPr>
              <w:sdtEndPr/>
              <w:sdtContent>
                <w:r w:rsidR="00345987" w:rsidRPr="00A26AE4">
                  <w:rPr>
                    <w:rFonts w:ascii="Segoe UI Symbol" w:eastAsia="MS Gothic" w:hAnsi="Segoe UI Symbol" w:cs="Segoe UI Symbol"/>
                    <w:b w:val="0"/>
                    <w:bCs/>
                    <w:szCs w:val="24"/>
                  </w:rPr>
                  <w:t>☐</w:t>
                </w:r>
              </w:sdtContent>
            </w:sdt>
            <w:r w:rsidR="00345987" w:rsidRPr="00A26AE4">
              <w:rPr>
                <w:rFonts w:ascii="Arial" w:hAnsi="Arial" w:cs="Arial"/>
                <w:b w:val="0"/>
                <w:bCs/>
                <w:szCs w:val="24"/>
              </w:rPr>
              <w:tab/>
              <w:t>Esophageal Embryology</w:t>
            </w:r>
          </w:p>
          <w:p w14:paraId="02E86F01" w14:textId="77777777" w:rsidR="00345987" w:rsidRPr="00A26AE4" w:rsidRDefault="00B408CD" w:rsidP="006F4AD6">
            <w:pPr>
              <w:pStyle w:val="Corpsdetexte"/>
              <w:spacing w:line="276" w:lineRule="auto"/>
              <w:ind w:left="284"/>
              <w:jc w:val="both"/>
              <w:rPr>
                <w:rFonts w:ascii="Arial" w:hAnsi="Arial" w:cs="Arial"/>
                <w:b w:val="0"/>
                <w:bCs/>
                <w:szCs w:val="24"/>
              </w:rPr>
            </w:pPr>
            <w:sdt>
              <w:sdtPr>
                <w:rPr>
                  <w:rFonts w:ascii="Arial" w:hAnsi="Arial" w:cs="Arial"/>
                  <w:b w:val="0"/>
                  <w:bCs/>
                  <w:szCs w:val="24"/>
                </w:rPr>
                <w:id w:val="1601523811"/>
                <w14:checkbox>
                  <w14:checked w14:val="0"/>
                  <w14:checkedState w14:val="2612" w14:font="MS Gothic"/>
                  <w14:uncheckedState w14:val="2610" w14:font="MS Gothic"/>
                </w14:checkbox>
              </w:sdtPr>
              <w:sdtEndPr/>
              <w:sdtContent>
                <w:r w:rsidR="00345987" w:rsidRPr="00A26AE4">
                  <w:rPr>
                    <w:rFonts w:ascii="Segoe UI Symbol" w:eastAsia="MS Gothic" w:hAnsi="Segoe UI Symbol" w:cs="Segoe UI Symbol"/>
                    <w:b w:val="0"/>
                    <w:bCs/>
                    <w:szCs w:val="24"/>
                  </w:rPr>
                  <w:t>☐</w:t>
                </w:r>
              </w:sdtContent>
            </w:sdt>
            <w:r w:rsidR="00345987" w:rsidRPr="00A26AE4">
              <w:rPr>
                <w:rFonts w:ascii="Arial" w:hAnsi="Arial" w:cs="Arial"/>
                <w:b w:val="0"/>
                <w:bCs/>
                <w:szCs w:val="24"/>
              </w:rPr>
              <w:tab/>
              <w:t>Esophageal Stenosis</w:t>
            </w:r>
          </w:p>
          <w:p w14:paraId="29F73A54" w14:textId="77777777" w:rsidR="00345987" w:rsidRPr="00A26AE4" w:rsidRDefault="00B408CD" w:rsidP="006F4AD6">
            <w:pPr>
              <w:pStyle w:val="Corpsdetexte"/>
              <w:spacing w:line="276" w:lineRule="auto"/>
              <w:ind w:left="284"/>
              <w:jc w:val="both"/>
              <w:rPr>
                <w:rFonts w:ascii="Arial" w:hAnsi="Arial" w:cs="Arial"/>
                <w:b w:val="0"/>
                <w:bCs/>
                <w:szCs w:val="24"/>
              </w:rPr>
            </w:pPr>
            <w:sdt>
              <w:sdtPr>
                <w:rPr>
                  <w:rFonts w:ascii="Arial" w:hAnsi="Arial" w:cs="Arial"/>
                  <w:b w:val="0"/>
                  <w:bCs/>
                  <w:szCs w:val="24"/>
                </w:rPr>
                <w:id w:val="-481004139"/>
                <w14:checkbox>
                  <w14:checked w14:val="0"/>
                  <w14:checkedState w14:val="2612" w14:font="MS Gothic"/>
                  <w14:uncheckedState w14:val="2610" w14:font="MS Gothic"/>
                </w14:checkbox>
              </w:sdtPr>
              <w:sdtEndPr/>
              <w:sdtContent>
                <w:r w:rsidR="00345987" w:rsidRPr="00A26AE4">
                  <w:rPr>
                    <w:rFonts w:ascii="Segoe UI Symbol" w:eastAsia="MS Gothic" w:hAnsi="Segoe UI Symbol" w:cs="Segoe UI Symbol"/>
                    <w:b w:val="0"/>
                    <w:bCs/>
                    <w:szCs w:val="24"/>
                  </w:rPr>
                  <w:t>☐</w:t>
                </w:r>
              </w:sdtContent>
            </w:sdt>
            <w:r w:rsidR="00345987" w:rsidRPr="00A26AE4">
              <w:rPr>
                <w:rFonts w:ascii="Arial" w:hAnsi="Arial" w:cs="Arial"/>
                <w:b w:val="0"/>
                <w:bCs/>
                <w:szCs w:val="24"/>
              </w:rPr>
              <w:tab/>
              <w:t>Evaluating Anti-Reflux Issues in Children Operated on for Esophageal Atresia</w:t>
            </w:r>
          </w:p>
          <w:p w14:paraId="0C856E81" w14:textId="77777777" w:rsidR="00345987" w:rsidRPr="00A26AE4" w:rsidRDefault="00B408CD" w:rsidP="006F4AD6">
            <w:pPr>
              <w:pStyle w:val="Corpsdetexte"/>
              <w:spacing w:line="276" w:lineRule="auto"/>
              <w:ind w:left="284"/>
              <w:jc w:val="both"/>
              <w:rPr>
                <w:rFonts w:ascii="Arial" w:hAnsi="Arial" w:cs="Arial"/>
                <w:b w:val="0"/>
                <w:bCs/>
                <w:szCs w:val="24"/>
              </w:rPr>
            </w:pPr>
            <w:sdt>
              <w:sdtPr>
                <w:rPr>
                  <w:rFonts w:ascii="Arial" w:hAnsi="Arial" w:cs="Arial"/>
                  <w:b w:val="0"/>
                  <w:bCs/>
                  <w:szCs w:val="24"/>
                </w:rPr>
                <w:id w:val="666139351"/>
                <w14:checkbox>
                  <w14:checked w14:val="0"/>
                  <w14:checkedState w14:val="2612" w14:font="MS Gothic"/>
                  <w14:uncheckedState w14:val="2610" w14:font="MS Gothic"/>
                </w14:checkbox>
              </w:sdtPr>
              <w:sdtEndPr/>
              <w:sdtContent>
                <w:r w:rsidR="00345987" w:rsidRPr="00A26AE4">
                  <w:rPr>
                    <w:rFonts w:ascii="Segoe UI Symbol" w:eastAsia="MS Gothic" w:hAnsi="Segoe UI Symbol" w:cs="Segoe UI Symbol"/>
                    <w:b w:val="0"/>
                    <w:bCs/>
                    <w:szCs w:val="24"/>
                  </w:rPr>
                  <w:t>☐</w:t>
                </w:r>
              </w:sdtContent>
            </w:sdt>
            <w:r w:rsidR="00345987" w:rsidRPr="00A26AE4">
              <w:rPr>
                <w:rFonts w:ascii="Arial" w:hAnsi="Arial" w:cs="Arial"/>
                <w:b w:val="0"/>
                <w:bCs/>
                <w:szCs w:val="24"/>
              </w:rPr>
              <w:tab/>
              <w:t xml:space="preserve">Long term effects of IPP (Impedance at Peak Pressure) </w:t>
            </w:r>
          </w:p>
          <w:p w14:paraId="75ED0800" w14:textId="77777777" w:rsidR="00345987" w:rsidRPr="00A26AE4" w:rsidRDefault="00B408CD" w:rsidP="006F4AD6">
            <w:pPr>
              <w:pStyle w:val="Corpsdetexte"/>
              <w:spacing w:line="276" w:lineRule="auto"/>
              <w:ind w:left="284"/>
              <w:jc w:val="both"/>
              <w:rPr>
                <w:rFonts w:ascii="Arial" w:hAnsi="Arial" w:cs="Arial"/>
                <w:b w:val="0"/>
                <w:bCs/>
                <w:szCs w:val="24"/>
              </w:rPr>
            </w:pPr>
            <w:sdt>
              <w:sdtPr>
                <w:rPr>
                  <w:rFonts w:ascii="Arial" w:hAnsi="Arial" w:cs="Arial"/>
                  <w:b w:val="0"/>
                  <w:bCs/>
                  <w:szCs w:val="24"/>
                </w:rPr>
                <w:id w:val="-735012875"/>
                <w14:checkbox>
                  <w14:checked w14:val="0"/>
                  <w14:checkedState w14:val="2612" w14:font="MS Gothic"/>
                  <w14:uncheckedState w14:val="2610" w14:font="MS Gothic"/>
                </w14:checkbox>
              </w:sdtPr>
              <w:sdtEndPr/>
              <w:sdtContent>
                <w:r w:rsidR="00345987" w:rsidRPr="00A26AE4">
                  <w:rPr>
                    <w:rFonts w:ascii="Segoe UI Symbol" w:eastAsia="MS Gothic" w:hAnsi="Segoe UI Symbol" w:cs="Segoe UI Symbol"/>
                    <w:b w:val="0"/>
                    <w:bCs/>
                    <w:szCs w:val="24"/>
                  </w:rPr>
                  <w:t>☐</w:t>
                </w:r>
              </w:sdtContent>
            </w:sdt>
            <w:r w:rsidR="00345987" w:rsidRPr="00A26AE4">
              <w:rPr>
                <w:rFonts w:ascii="Arial" w:hAnsi="Arial" w:cs="Arial"/>
                <w:b w:val="0"/>
                <w:bCs/>
                <w:szCs w:val="24"/>
              </w:rPr>
              <w:tab/>
              <w:t>Respiratory After Effects</w:t>
            </w:r>
          </w:p>
          <w:p w14:paraId="2158F099" w14:textId="77777777" w:rsidR="00345987" w:rsidRPr="00A26AE4" w:rsidRDefault="00B408CD" w:rsidP="006F4AD6">
            <w:pPr>
              <w:pStyle w:val="Corpsdetexte"/>
              <w:spacing w:line="276" w:lineRule="auto"/>
              <w:ind w:left="284"/>
              <w:jc w:val="both"/>
              <w:rPr>
                <w:rFonts w:ascii="Arial" w:hAnsi="Arial" w:cs="Arial"/>
                <w:b w:val="0"/>
                <w:bCs/>
                <w:szCs w:val="24"/>
              </w:rPr>
            </w:pPr>
            <w:sdt>
              <w:sdtPr>
                <w:rPr>
                  <w:rFonts w:ascii="Arial" w:hAnsi="Arial" w:cs="Arial"/>
                  <w:b w:val="0"/>
                  <w:bCs/>
                  <w:szCs w:val="24"/>
                </w:rPr>
                <w:id w:val="763040789"/>
                <w14:checkbox>
                  <w14:checked w14:val="0"/>
                  <w14:checkedState w14:val="2612" w14:font="MS Gothic"/>
                  <w14:uncheckedState w14:val="2610" w14:font="MS Gothic"/>
                </w14:checkbox>
              </w:sdtPr>
              <w:sdtEndPr/>
              <w:sdtContent>
                <w:r w:rsidR="00345987" w:rsidRPr="00A26AE4">
                  <w:rPr>
                    <w:rFonts w:ascii="MS Gothic" w:eastAsia="MS Gothic" w:hAnsi="MS Gothic" w:cs="Arial"/>
                    <w:b w:val="0"/>
                    <w:bCs/>
                    <w:szCs w:val="24"/>
                  </w:rPr>
                  <w:t>☐</w:t>
                </w:r>
              </w:sdtContent>
            </w:sdt>
            <w:r w:rsidR="00345987" w:rsidRPr="00A26AE4">
              <w:rPr>
                <w:rFonts w:ascii="Arial" w:hAnsi="Arial" w:cs="Arial"/>
                <w:b w:val="0"/>
                <w:bCs/>
                <w:szCs w:val="24"/>
              </w:rPr>
              <w:tab/>
              <w:t>Retrospective Databases</w:t>
            </w:r>
          </w:p>
          <w:p w14:paraId="6C12D627" w14:textId="77777777" w:rsidR="00345987" w:rsidRPr="00A26AE4" w:rsidRDefault="00B408CD" w:rsidP="006F4AD6">
            <w:pPr>
              <w:pStyle w:val="Corpsdetexte"/>
              <w:spacing w:line="276" w:lineRule="auto"/>
              <w:ind w:left="284"/>
              <w:jc w:val="both"/>
              <w:rPr>
                <w:rFonts w:ascii="Arial" w:hAnsi="Arial" w:cs="Arial"/>
                <w:b w:val="0"/>
                <w:bCs/>
                <w:szCs w:val="24"/>
              </w:rPr>
            </w:pPr>
            <w:sdt>
              <w:sdtPr>
                <w:rPr>
                  <w:rFonts w:ascii="Arial" w:hAnsi="Arial" w:cs="Arial"/>
                  <w:b w:val="0"/>
                  <w:bCs/>
                  <w:szCs w:val="24"/>
                </w:rPr>
                <w:id w:val="-1014380883"/>
                <w14:checkbox>
                  <w14:checked w14:val="0"/>
                  <w14:checkedState w14:val="2612" w14:font="MS Gothic"/>
                  <w14:uncheckedState w14:val="2610" w14:font="MS Gothic"/>
                </w14:checkbox>
              </w:sdtPr>
              <w:sdtEndPr/>
              <w:sdtContent>
                <w:r w:rsidR="00345987" w:rsidRPr="00A26AE4">
                  <w:rPr>
                    <w:rFonts w:ascii="MS Gothic" w:eastAsia="MS Gothic" w:hAnsi="MS Gothic" w:cs="Arial"/>
                    <w:b w:val="0"/>
                    <w:bCs/>
                    <w:szCs w:val="24"/>
                  </w:rPr>
                  <w:t>☐</w:t>
                </w:r>
              </w:sdtContent>
            </w:sdt>
            <w:r w:rsidR="00345987" w:rsidRPr="00A26AE4">
              <w:rPr>
                <w:rFonts w:ascii="Arial" w:hAnsi="Arial" w:cs="Arial"/>
                <w:b w:val="0"/>
                <w:bCs/>
                <w:szCs w:val="24"/>
              </w:rPr>
              <w:tab/>
              <w:t xml:space="preserve">Tissue </w:t>
            </w:r>
            <w:proofErr w:type="gramStart"/>
            <w:r w:rsidR="00345987" w:rsidRPr="00A26AE4">
              <w:rPr>
                <w:rFonts w:ascii="Arial" w:hAnsi="Arial" w:cs="Arial"/>
                <w:b w:val="0"/>
                <w:bCs/>
                <w:szCs w:val="24"/>
              </w:rPr>
              <w:t>Bio-engineering</w:t>
            </w:r>
            <w:proofErr w:type="gramEnd"/>
          </w:p>
          <w:p w14:paraId="29AE7554" w14:textId="3B592699" w:rsidR="00345987" w:rsidRPr="00A26AE4" w:rsidRDefault="00B408CD" w:rsidP="006F4AD6">
            <w:pPr>
              <w:pStyle w:val="Corpsdetexte"/>
              <w:spacing w:line="276" w:lineRule="auto"/>
              <w:ind w:left="284"/>
              <w:jc w:val="both"/>
              <w:rPr>
                <w:rFonts w:ascii="Arial" w:hAnsi="Arial" w:cs="Arial"/>
                <w:b w:val="0"/>
                <w:bCs/>
                <w:szCs w:val="24"/>
              </w:rPr>
            </w:pPr>
            <w:sdt>
              <w:sdtPr>
                <w:rPr>
                  <w:rFonts w:ascii="Arial" w:hAnsi="Arial" w:cs="Arial"/>
                  <w:b w:val="0"/>
                  <w:bCs/>
                  <w:szCs w:val="24"/>
                </w:rPr>
                <w:id w:val="-1090694177"/>
                <w14:checkbox>
                  <w14:checked w14:val="0"/>
                  <w14:checkedState w14:val="2612" w14:font="MS Gothic"/>
                  <w14:uncheckedState w14:val="2610" w14:font="MS Gothic"/>
                </w14:checkbox>
              </w:sdtPr>
              <w:sdtEndPr/>
              <w:sdtContent>
                <w:r w:rsidR="00345987" w:rsidRPr="00A26AE4">
                  <w:rPr>
                    <w:rFonts w:ascii="Segoe UI Symbol" w:eastAsia="MS Gothic" w:hAnsi="Segoe UI Symbol" w:cs="Segoe UI Symbol"/>
                    <w:b w:val="0"/>
                    <w:bCs/>
                    <w:szCs w:val="24"/>
                  </w:rPr>
                  <w:t>☐</w:t>
                </w:r>
              </w:sdtContent>
            </w:sdt>
            <w:r w:rsidR="00345987" w:rsidRPr="00A26AE4">
              <w:rPr>
                <w:rFonts w:ascii="Arial" w:hAnsi="Arial" w:cs="Arial"/>
                <w:b w:val="0"/>
                <w:bCs/>
                <w:szCs w:val="24"/>
              </w:rPr>
              <w:tab/>
              <w:t xml:space="preserve">Treatment of </w:t>
            </w:r>
            <w:proofErr w:type="spellStart"/>
            <w:r w:rsidR="00345987" w:rsidRPr="00A26AE4">
              <w:rPr>
                <w:rFonts w:ascii="Arial" w:hAnsi="Arial" w:cs="Arial"/>
                <w:b w:val="0"/>
                <w:bCs/>
                <w:szCs w:val="24"/>
              </w:rPr>
              <w:t>Esophago</w:t>
            </w:r>
            <w:proofErr w:type="spellEnd"/>
            <w:r w:rsidR="008E6EE9">
              <w:rPr>
                <w:rFonts w:ascii="Arial" w:hAnsi="Arial" w:cs="Arial"/>
                <w:b w:val="0"/>
                <w:bCs/>
                <w:szCs w:val="24"/>
              </w:rPr>
              <w:t xml:space="preserve"> </w:t>
            </w:r>
            <w:r w:rsidR="00345987" w:rsidRPr="00A26AE4">
              <w:rPr>
                <w:rFonts w:ascii="Arial" w:hAnsi="Arial" w:cs="Arial"/>
                <w:b w:val="0"/>
                <w:bCs/>
                <w:szCs w:val="24"/>
              </w:rPr>
              <w:t>tracheal Fistulas</w:t>
            </w:r>
          </w:p>
          <w:p w14:paraId="55C174D3" w14:textId="662A95B8" w:rsidR="006F4AD6" w:rsidRPr="00A26AE4" w:rsidRDefault="00B408CD" w:rsidP="006F4AD6">
            <w:pPr>
              <w:pStyle w:val="Corpsdetexte"/>
              <w:spacing w:line="276" w:lineRule="auto"/>
              <w:ind w:left="284"/>
              <w:jc w:val="both"/>
              <w:rPr>
                <w:rFonts w:ascii="Arial" w:hAnsi="Arial" w:cs="Arial"/>
                <w:b w:val="0"/>
                <w:bCs/>
                <w:szCs w:val="24"/>
              </w:rPr>
            </w:pPr>
            <w:sdt>
              <w:sdtPr>
                <w:rPr>
                  <w:rFonts w:ascii="Arial" w:hAnsi="Arial" w:cs="Arial"/>
                  <w:b w:val="0"/>
                  <w:bCs/>
                  <w:szCs w:val="24"/>
                </w:rPr>
                <w:id w:val="-525486091"/>
                <w14:checkbox>
                  <w14:checked w14:val="0"/>
                  <w14:checkedState w14:val="2612" w14:font="MS Gothic"/>
                  <w14:uncheckedState w14:val="2610" w14:font="MS Gothic"/>
                </w14:checkbox>
              </w:sdtPr>
              <w:sdtEndPr/>
              <w:sdtContent>
                <w:r w:rsidR="00345987" w:rsidRPr="00A26AE4">
                  <w:rPr>
                    <w:rFonts w:ascii="Segoe UI Symbol" w:eastAsia="MS Gothic" w:hAnsi="Segoe UI Symbol" w:cs="Segoe UI Symbol"/>
                    <w:b w:val="0"/>
                    <w:bCs/>
                    <w:szCs w:val="24"/>
                  </w:rPr>
                  <w:t>☐</w:t>
                </w:r>
              </w:sdtContent>
            </w:sdt>
            <w:r w:rsidR="00345987" w:rsidRPr="00A26AE4">
              <w:rPr>
                <w:rFonts w:ascii="Arial" w:hAnsi="Arial" w:cs="Arial"/>
                <w:b w:val="0"/>
                <w:bCs/>
                <w:szCs w:val="24"/>
              </w:rPr>
              <w:tab/>
              <w:t>Video</w:t>
            </w:r>
            <w:r w:rsidR="008E6EE9">
              <w:rPr>
                <w:rFonts w:ascii="Arial" w:hAnsi="Arial" w:cs="Arial"/>
                <w:b w:val="0"/>
                <w:bCs/>
                <w:szCs w:val="24"/>
              </w:rPr>
              <w:t xml:space="preserve"> </w:t>
            </w:r>
            <w:r w:rsidR="00345987" w:rsidRPr="00A26AE4">
              <w:rPr>
                <w:rFonts w:ascii="Arial" w:hAnsi="Arial" w:cs="Arial"/>
                <w:b w:val="0"/>
                <w:bCs/>
                <w:szCs w:val="24"/>
              </w:rPr>
              <w:t>surgery</w:t>
            </w:r>
          </w:p>
        </w:tc>
      </w:tr>
    </w:tbl>
    <w:p w14:paraId="04FF7EEB" w14:textId="5710DF5D" w:rsidR="00190641" w:rsidRPr="00A26AE4" w:rsidRDefault="00190641" w:rsidP="00A42397">
      <w:pPr>
        <w:tabs>
          <w:tab w:val="left" w:leader="dot" w:pos="9639"/>
        </w:tabs>
        <w:ind w:right="425"/>
        <w:rPr>
          <w:rFonts w:ascii="Arial" w:hAnsi="Arial" w:cs="Arial"/>
          <w:b/>
          <w:sz w:val="36"/>
          <w:szCs w:val="36"/>
        </w:rPr>
      </w:pPr>
    </w:p>
    <w:tbl>
      <w:tblPr>
        <w:tblStyle w:val="Grilledutableau"/>
        <w:tblW w:w="0" w:type="auto"/>
        <w:tblLook w:val="04A0" w:firstRow="1" w:lastRow="0" w:firstColumn="1" w:lastColumn="0" w:noHBand="0" w:noVBand="1"/>
      </w:tblPr>
      <w:tblGrid>
        <w:gridCol w:w="9212"/>
      </w:tblGrid>
      <w:tr w:rsidR="00A42397" w:rsidRPr="00A26AE4" w14:paraId="08D18D50" w14:textId="77777777" w:rsidTr="006F4AD6">
        <w:trPr>
          <w:trHeight w:val="1020"/>
        </w:trPr>
        <w:tc>
          <w:tcPr>
            <w:tcW w:w="9212" w:type="dxa"/>
            <w:shd w:val="clear" w:color="auto" w:fill="EFFFFF"/>
            <w:vAlign w:val="center"/>
          </w:tcPr>
          <w:p w14:paraId="53AF257A" w14:textId="111435B2" w:rsidR="00A42397" w:rsidRPr="00A26AE4" w:rsidRDefault="00345987" w:rsidP="00A42397">
            <w:pPr>
              <w:tabs>
                <w:tab w:val="left" w:leader="dot" w:pos="9639"/>
              </w:tabs>
              <w:ind w:right="425"/>
              <w:jc w:val="center"/>
              <w:rPr>
                <w:rFonts w:ascii="Arial" w:hAnsi="Arial" w:cs="Arial"/>
                <w:b/>
                <w:sz w:val="28"/>
                <w:szCs w:val="28"/>
              </w:rPr>
            </w:pPr>
            <w:r w:rsidRPr="00A26AE4">
              <w:rPr>
                <w:rFonts w:ascii="Arial" w:hAnsi="Arial" w:cs="Arial"/>
                <w:b/>
                <w:sz w:val="28"/>
                <w:szCs w:val="28"/>
              </w:rPr>
              <w:lastRenderedPageBreak/>
              <w:t>Project Summary</w:t>
            </w:r>
          </w:p>
          <w:p w14:paraId="35BE757A" w14:textId="041D35B9" w:rsidR="00A42397" w:rsidRPr="00A26AE4" w:rsidRDefault="00A42397" w:rsidP="00A42397">
            <w:pPr>
              <w:tabs>
                <w:tab w:val="left" w:leader="dot" w:pos="9923"/>
              </w:tabs>
              <w:ind w:right="372"/>
              <w:jc w:val="center"/>
              <w:rPr>
                <w:rFonts w:ascii="Arial" w:hAnsi="Arial" w:cs="Arial"/>
                <w:bCs/>
                <w:i/>
                <w:iCs/>
                <w:sz w:val="24"/>
              </w:rPr>
            </w:pPr>
            <w:r w:rsidRPr="00A26AE4">
              <w:rPr>
                <w:rFonts w:ascii="Arial" w:hAnsi="Arial" w:cs="Arial"/>
                <w:bCs/>
                <w:i/>
                <w:iCs/>
                <w:sz w:val="24"/>
              </w:rPr>
              <w:t>Maximum 15 li</w:t>
            </w:r>
            <w:r w:rsidR="00345987" w:rsidRPr="00A26AE4">
              <w:rPr>
                <w:rFonts w:ascii="Arial" w:hAnsi="Arial" w:cs="Arial"/>
                <w:bCs/>
                <w:i/>
                <w:iCs/>
                <w:sz w:val="24"/>
              </w:rPr>
              <w:t>nes</w:t>
            </w:r>
          </w:p>
          <w:p w14:paraId="2102F083" w14:textId="22D120B6" w:rsidR="00A42397" w:rsidRPr="00A26AE4" w:rsidRDefault="00345987" w:rsidP="00A42397">
            <w:pPr>
              <w:tabs>
                <w:tab w:val="left" w:leader="dot" w:pos="9923"/>
              </w:tabs>
              <w:ind w:right="372"/>
              <w:jc w:val="center"/>
              <w:rPr>
                <w:rFonts w:ascii="Arial" w:hAnsi="Arial" w:cs="Arial"/>
                <w:bCs/>
                <w:i/>
                <w:iCs/>
                <w:sz w:val="24"/>
              </w:rPr>
            </w:pPr>
            <w:r w:rsidRPr="00A26AE4">
              <w:rPr>
                <w:rFonts w:ascii="Arial" w:hAnsi="Arial" w:cs="Arial"/>
                <w:bCs/>
                <w:i/>
                <w:iCs/>
                <w:sz w:val="24"/>
                <w:u w:val="single"/>
              </w:rPr>
              <w:t>Be clear</w:t>
            </w:r>
            <w:r w:rsidR="00A42397" w:rsidRPr="00A26AE4">
              <w:rPr>
                <w:rFonts w:ascii="Arial" w:hAnsi="Arial" w:cs="Arial"/>
                <w:bCs/>
                <w:i/>
                <w:iCs/>
                <w:sz w:val="24"/>
              </w:rPr>
              <w:t>:</w:t>
            </w:r>
            <w:r w:rsidRPr="00A26AE4">
              <w:t xml:space="preserve"> </w:t>
            </w:r>
            <w:r w:rsidRPr="00A26AE4">
              <w:rPr>
                <w:rFonts w:ascii="Arial" w:hAnsi="Arial" w:cs="Arial"/>
                <w:bCs/>
                <w:i/>
                <w:iCs/>
                <w:sz w:val="24"/>
              </w:rPr>
              <w:t>objectives, methodology, anticipated results, prospects</w:t>
            </w:r>
            <w:r w:rsidR="00A42397" w:rsidRPr="00A26AE4">
              <w:rPr>
                <w:rFonts w:ascii="Arial" w:hAnsi="Arial" w:cs="Arial"/>
                <w:bCs/>
                <w:i/>
                <w:iCs/>
                <w:sz w:val="24"/>
              </w:rPr>
              <w:t>.</w:t>
            </w:r>
          </w:p>
        </w:tc>
      </w:tr>
      <w:tr w:rsidR="00A42397" w:rsidRPr="00A26AE4" w14:paraId="1E1FFB5F" w14:textId="77777777" w:rsidTr="00A73D18">
        <w:trPr>
          <w:trHeight w:val="5669"/>
        </w:trPr>
        <w:tc>
          <w:tcPr>
            <w:tcW w:w="9212" w:type="dxa"/>
          </w:tcPr>
          <w:p w14:paraId="7BEF15B0" w14:textId="23B9F2F0" w:rsidR="00A42397" w:rsidRPr="00A26AE4" w:rsidRDefault="00A42397" w:rsidP="00A42397">
            <w:pPr>
              <w:tabs>
                <w:tab w:val="left" w:leader="dot" w:pos="9639"/>
              </w:tabs>
              <w:ind w:right="425"/>
              <w:rPr>
                <w:rFonts w:ascii="Arial" w:hAnsi="Arial" w:cs="Arial"/>
                <w:b/>
                <w:szCs w:val="22"/>
              </w:rPr>
            </w:pPr>
          </w:p>
        </w:tc>
      </w:tr>
      <w:tr w:rsidR="00A42397" w:rsidRPr="00A26AE4" w14:paraId="1F21E0E7" w14:textId="77777777" w:rsidTr="006F4AD6">
        <w:trPr>
          <w:trHeight w:val="567"/>
        </w:trPr>
        <w:tc>
          <w:tcPr>
            <w:tcW w:w="9212" w:type="dxa"/>
            <w:shd w:val="clear" w:color="auto" w:fill="EFFFFF"/>
            <w:vAlign w:val="center"/>
          </w:tcPr>
          <w:p w14:paraId="22D6A26C" w14:textId="4E42423C" w:rsidR="00A42397" w:rsidRPr="00A26AE4" w:rsidRDefault="00345987" w:rsidP="00810906">
            <w:pPr>
              <w:tabs>
                <w:tab w:val="left" w:leader="dot" w:pos="9639"/>
              </w:tabs>
              <w:ind w:right="425"/>
              <w:jc w:val="center"/>
              <w:rPr>
                <w:rFonts w:ascii="Arial" w:hAnsi="Arial" w:cs="Arial"/>
                <w:b/>
                <w:szCs w:val="22"/>
              </w:rPr>
            </w:pPr>
            <w:r w:rsidRPr="00A26AE4">
              <w:rPr>
                <w:rFonts w:ascii="Arial" w:hAnsi="Arial" w:cs="Arial"/>
                <w:b/>
                <w:szCs w:val="22"/>
              </w:rPr>
              <w:t xml:space="preserve">Project summary in </w:t>
            </w:r>
            <w:r w:rsidR="008E6EE9" w:rsidRPr="00A26AE4">
              <w:rPr>
                <w:rFonts w:ascii="Arial" w:hAnsi="Arial" w:cs="Arial"/>
                <w:b/>
                <w:szCs w:val="22"/>
              </w:rPr>
              <w:t>French</w:t>
            </w:r>
          </w:p>
        </w:tc>
      </w:tr>
      <w:tr w:rsidR="00A42397" w:rsidRPr="00A26AE4" w14:paraId="1847DEF7" w14:textId="77777777" w:rsidTr="00A73D18">
        <w:trPr>
          <w:trHeight w:val="5669"/>
        </w:trPr>
        <w:tc>
          <w:tcPr>
            <w:tcW w:w="9212" w:type="dxa"/>
          </w:tcPr>
          <w:p w14:paraId="71BDC552" w14:textId="77777777" w:rsidR="00A42397" w:rsidRPr="00A26AE4" w:rsidRDefault="00A42397" w:rsidP="00810906">
            <w:pPr>
              <w:tabs>
                <w:tab w:val="left" w:leader="dot" w:pos="9639"/>
              </w:tabs>
              <w:ind w:right="425"/>
              <w:rPr>
                <w:rFonts w:ascii="Arial" w:hAnsi="Arial" w:cs="Arial"/>
                <w:bCs/>
                <w:szCs w:val="22"/>
              </w:rPr>
            </w:pPr>
          </w:p>
        </w:tc>
      </w:tr>
      <w:tr w:rsidR="00A73D18" w:rsidRPr="00A26AE4" w14:paraId="1D1C51A3" w14:textId="77777777" w:rsidTr="006F4AD6">
        <w:trPr>
          <w:trHeight w:val="1701"/>
        </w:trPr>
        <w:tc>
          <w:tcPr>
            <w:tcW w:w="9212" w:type="dxa"/>
            <w:shd w:val="clear" w:color="auto" w:fill="EFFFFF"/>
            <w:vAlign w:val="center"/>
          </w:tcPr>
          <w:p w14:paraId="7DE31C0A" w14:textId="496E0A89" w:rsidR="00A73D18" w:rsidRPr="00A26AE4" w:rsidRDefault="00D06BA6" w:rsidP="00A73D18">
            <w:pPr>
              <w:pStyle w:val="Corpsdetexte"/>
              <w:jc w:val="center"/>
              <w:rPr>
                <w:rFonts w:ascii="Arial" w:hAnsi="Arial" w:cs="Arial"/>
                <w:b w:val="0"/>
                <w:sz w:val="22"/>
                <w:szCs w:val="22"/>
              </w:rPr>
            </w:pPr>
            <w:r w:rsidRPr="00A26AE4">
              <w:rPr>
                <w:rFonts w:ascii="Arial" w:hAnsi="Arial" w:cs="Arial"/>
                <w:sz w:val="22"/>
                <w:szCs w:val="22"/>
              </w:rPr>
              <w:lastRenderedPageBreak/>
              <w:t xml:space="preserve">Simplified Summary </w:t>
            </w:r>
            <w:r w:rsidRPr="00A26AE4">
              <w:rPr>
                <w:rFonts w:ascii="Arial" w:hAnsi="Arial" w:cs="Arial"/>
                <w:sz w:val="22"/>
                <w:szCs w:val="22"/>
                <w:u w:val="single"/>
              </w:rPr>
              <w:t xml:space="preserve">in </w:t>
            </w:r>
            <w:proofErr w:type="spellStart"/>
            <w:r w:rsidRPr="00A26AE4">
              <w:rPr>
                <w:rFonts w:ascii="Arial" w:hAnsi="Arial" w:cs="Arial"/>
                <w:sz w:val="22"/>
                <w:szCs w:val="22"/>
                <w:u w:val="single"/>
              </w:rPr>
              <w:t>french</w:t>
            </w:r>
            <w:proofErr w:type="spellEnd"/>
          </w:p>
          <w:p w14:paraId="4879465C" w14:textId="711C56AE" w:rsidR="00D06BA6" w:rsidRPr="00A26AE4" w:rsidRDefault="003F3AEF" w:rsidP="00D06BA6">
            <w:pPr>
              <w:rPr>
                <w:rFonts w:ascii="Arial" w:hAnsi="Arial" w:cs="Arial"/>
                <w:i/>
                <w:iCs/>
              </w:rPr>
            </w:pPr>
            <w:r w:rsidRPr="00A26AE4">
              <w:rPr>
                <w:rFonts w:ascii="Arial" w:hAnsi="Arial" w:cs="Arial"/>
                <w:i/>
                <w:iCs/>
              </w:rPr>
              <w:t>To</w:t>
            </w:r>
            <w:r w:rsidR="00D06BA6" w:rsidRPr="00A26AE4">
              <w:rPr>
                <w:rFonts w:ascii="Arial" w:hAnsi="Arial" w:cs="Arial"/>
                <w:i/>
                <w:iCs/>
              </w:rPr>
              <w:t xml:space="preserve"> inform our donors of the projects funded by our association, please provide a simplified summary of your project intended for the </w:t>
            </w:r>
            <w:r w:rsidRPr="00A26AE4">
              <w:rPr>
                <w:rFonts w:ascii="Arial" w:hAnsi="Arial" w:cs="Arial"/>
                <w:i/>
                <w:iCs/>
              </w:rPr>
              <w:t>public</w:t>
            </w:r>
            <w:r w:rsidR="00D06BA6" w:rsidRPr="00A26AE4">
              <w:rPr>
                <w:rFonts w:ascii="Arial" w:hAnsi="Arial" w:cs="Arial"/>
                <w:i/>
                <w:iCs/>
              </w:rPr>
              <w:t xml:space="preserve"> (maximum 10 lines) and specifying:</w:t>
            </w:r>
          </w:p>
          <w:p w14:paraId="3BBD0278" w14:textId="435301C9" w:rsidR="00D06BA6" w:rsidRPr="00A26AE4" w:rsidRDefault="00D06BA6" w:rsidP="00D06BA6">
            <w:pPr>
              <w:rPr>
                <w:rFonts w:ascii="Arial" w:hAnsi="Arial" w:cs="Arial"/>
                <w:i/>
                <w:iCs/>
              </w:rPr>
            </w:pPr>
            <w:r w:rsidRPr="00A26AE4">
              <w:rPr>
                <w:rFonts w:ascii="Arial" w:hAnsi="Arial" w:cs="Arial"/>
                <w:i/>
                <w:iCs/>
              </w:rPr>
              <w:t>The Objective</w:t>
            </w:r>
          </w:p>
          <w:p w14:paraId="5F716AD5" w14:textId="40DDF2BD" w:rsidR="00A73D18" w:rsidRPr="00A26AE4" w:rsidRDefault="00D06BA6" w:rsidP="00D06BA6">
            <w:pPr>
              <w:rPr>
                <w:rFonts w:ascii="Arial" w:hAnsi="Arial" w:cs="Arial"/>
              </w:rPr>
            </w:pPr>
            <w:r w:rsidRPr="00A26AE4">
              <w:rPr>
                <w:rFonts w:ascii="Arial" w:hAnsi="Arial" w:cs="Arial"/>
                <w:i/>
                <w:iCs/>
              </w:rPr>
              <w:t>Interest for the treatment of Esophageal Atresia</w:t>
            </w:r>
          </w:p>
        </w:tc>
      </w:tr>
      <w:tr w:rsidR="00A73D18" w:rsidRPr="00A26AE4" w14:paraId="1CF5EBE2" w14:textId="77777777" w:rsidTr="0049226D">
        <w:trPr>
          <w:trHeight w:val="2835"/>
        </w:trPr>
        <w:tc>
          <w:tcPr>
            <w:tcW w:w="9212" w:type="dxa"/>
          </w:tcPr>
          <w:p w14:paraId="2CA04EA5" w14:textId="3E359C1D" w:rsidR="0049226D" w:rsidRPr="00A26AE4" w:rsidRDefault="0049226D" w:rsidP="0049226D">
            <w:pPr>
              <w:tabs>
                <w:tab w:val="left" w:leader="dot" w:pos="9639"/>
              </w:tabs>
              <w:ind w:right="425"/>
              <w:rPr>
                <w:rFonts w:ascii="Arial" w:hAnsi="Arial" w:cs="Arial"/>
                <w:bCs/>
                <w:szCs w:val="22"/>
              </w:rPr>
            </w:pPr>
          </w:p>
        </w:tc>
      </w:tr>
    </w:tbl>
    <w:p w14:paraId="17D46ABA" w14:textId="1774D817" w:rsidR="00A42397" w:rsidRPr="00A26AE4" w:rsidRDefault="00A42397" w:rsidP="00A42397">
      <w:pPr>
        <w:tabs>
          <w:tab w:val="left" w:pos="5670"/>
          <w:tab w:val="left" w:pos="7371"/>
        </w:tabs>
        <w:rPr>
          <w:rFonts w:ascii="Arial" w:hAnsi="Arial" w:cs="Arial"/>
          <w:bCs/>
          <w:i/>
          <w:iCs/>
          <w:sz w:val="24"/>
        </w:rPr>
      </w:pPr>
    </w:p>
    <w:p w14:paraId="6A5D9411" w14:textId="230631BC" w:rsidR="00A42397" w:rsidRPr="00A26AE4" w:rsidRDefault="00A42397" w:rsidP="00A42397">
      <w:pPr>
        <w:tabs>
          <w:tab w:val="left" w:leader="dot" w:pos="9639"/>
        </w:tabs>
        <w:ind w:right="425"/>
        <w:rPr>
          <w:rFonts w:ascii="Arial" w:hAnsi="Arial" w:cs="Arial"/>
          <w:bCs/>
          <w:sz w:val="28"/>
          <w:szCs w:val="28"/>
        </w:rPr>
      </w:pPr>
    </w:p>
    <w:p w14:paraId="3FAEBFCE" w14:textId="77777777" w:rsidR="00A42397" w:rsidRPr="00A26AE4" w:rsidRDefault="00A42397" w:rsidP="00A42397">
      <w:pPr>
        <w:tabs>
          <w:tab w:val="left" w:leader="dot" w:pos="9639"/>
        </w:tabs>
        <w:ind w:right="425"/>
        <w:rPr>
          <w:rFonts w:ascii="Arial" w:hAnsi="Arial" w:cs="Arial"/>
          <w:bCs/>
          <w:sz w:val="28"/>
          <w:szCs w:val="28"/>
        </w:rPr>
      </w:pPr>
    </w:p>
    <w:p w14:paraId="382A03B7" w14:textId="28AABC1A" w:rsidR="005653D4" w:rsidRPr="00A26AE4" w:rsidRDefault="005653D4" w:rsidP="00A73D18">
      <w:pPr>
        <w:pStyle w:val="Corpsdetexte"/>
        <w:jc w:val="center"/>
        <w:rPr>
          <w:rFonts w:ascii="Arial" w:hAnsi="Arial" w:cs="Arial"/>
        </w:rPr>
      </w:pPr>
      <w:r w:rsidRPr="00A26AE4">
        <w:rPr>
          <w:rFonts w:ascii="Arial" w:hAnsi="Arial" w:cs="Arial"/>
          <w:b w:val="0"/>
          <w:sz w:val="36"/>
          <w:szCs w:val="36"/>
        </w:rPr>
        <w:br w:type="page"/>
      </w:r>
    </w:p>
    <w:p w14:paraId="4E922078" w14:textId="77777777" w:rsidR="00345987" w:rsidRPr="00A26AE4" w:rsidRDefault="00345987" w:rsidP="00345987">
      <w:pPr>
        <w:pStyle w:val="Paragraphedeliste"/>
        <w:numPr>
          <w:ilvl w:val="0"/>
          <w:numId w:val="25"/>
        </w:numPr>
        <w:jc w:val="center"/>
        <w:rPr>
          <w:rFonts w:ascii="Arial" w:hAnsi="Arial" w:cs="Arial"/>
          <w:b/>
          <w:color w:val="009999"/>
          <w:sz w:val="36"/>
          <w:szCs w:val="36"/>
        </w:rPr>
      </w:pPr>
      <w:r w:rsidRPr="00A26AE4">
        <w:rPr>
          <w:rFonts w:ascii="Arial" w:hAnsi="Arial" w:cs="Arial"/>
          <w:b/>
          <w:color w:val="009999"/>
          <w:sz w:val="36"/>
          <w:szCs w:val="36"/>
        </w:rPr>
        <w:lastRenderedPageBreak/>
        <w:t>Main Publications of Applicant in the Last 3 Years</w:t>
      </w:r>
    </w:p>
    <w:p w14:paraId="61E53B90" w14:textId="77777777" w:rsidR="0055627B" w:rsidRPr="00A26AE4" w:rsidRDefault="0055627B" w:rsidP="00345987">
      <w:pPr>
        <w:tabs>
          <w:tab w:val="left" w:leader="dot" w:pos="9923"/>
        </w:tabs>
        <w:ind w:right="141"/>
        <w:rPr>
          <w:rFonts w:ascii="Arial" w:hAnsi="Arial" w:cs="Arial"/>
          <w:b/>
          <w:color w:val="009999"/>
          <w:sz w:val="36"/>
          <w:szCs w:val="36"/>
        </w:rPr>
      </w:pPr>
    </w:p>
    <w:tbl>
      <w:tblPr>
        <w:tblStyle w:val="Grilledutableau"/>
        <w:tblW w:w="0" w:type="auto"/>
        <w:tblLook w:val="04A0" w:firstRow="1" w:lastRow="0" w:firstColumn="1" w:lastColumn="0" w:noHBand="0" w:noVBand="1"/>
      </w:tblPr>
      <w:tblGrid>
        <w:gridCol w:w="4606"/>
        <w:gridCol w:w="4606"/>
      </w:tblGrid>
      <w:tr w:rsidR="0055627B" w:rsidRPr="00A26AE4" w14:paraId="572C3C0A" w14:textId="77777777" w:rsidTr="006F4AD6">
        <w:trPr>
          <w:trHeight w:val="567"/>
        </w:trPr>
        <w:tc>
          <w:tcPr>
            <w:tcW w:w="4606" w:type="dxa"/>
            <w:shd w:val="clear" w:color="auto" w:fill="EFFFFF"/>
            <w:vAlign w:val="center"/>
          </w:tcPr>
          <w:p w14:paraId="53210B5F" w14:textId="7D1BEA0D" w:rsidR="0055627B" w:rsidRPr="00A26AE4" w:rsidRDefault="00345987" w:rsidP="00A42397">
            <w:pPr>
              <w:tabs>
                <w:tab w:val="left" w:leader="dot" w:pos="9923"/>
              </w:tabs>
              <w:ind w:right="141"/>
              <w:jc w:val="center"/>
              <w:rPr>
                <w:rFonts w:ascii="Arial" w:hAnsi="Arial" w:cs="Arial"/>
                <w:b/>
                <w:sz w:val="28"/>
                <w:szCs w:val="28"/>
              </w:rPr>
            </w:pPr>
            <w:r w:rsidRPr="00A26AE4">
              <w:rPr>
                <w:rFonts w:ascii="Arial" w:hAnsi="Arial" w:cs="Arial"/>
                <w:b/>
                <w:sz w:val="28"/>
                <w:szCs w:val="28"/>
              </w:rPr>
              <w:t>Article</w:t>
            </w:r>
          </w:p>
        </w:tc>
        <w:tc>
          <w:tcPr>
            <w:tcW w:w="4606" w:type="dxa"/>
            <w:shd w:val="clear" w:color="auto" w:fill="EFFFFF"/>
            <w:vAlign w:val="center"/>
          </w:tcPr>
          <w:p w14:paraId="35BE0E02" w14:textId="312C17EF" w:rsidR="0055627B" w:rsidRPr="00A26AE4" w:rsidRDefault="0055627B" w:rsidP="00A42397">
            <w:pPr>
              <w:tabs>
                <w:tab w:val="left" w:leader="dot" w:pos="9923"/>
              </w:tabs>
              <w:ind w:right="141"/>
              <w:jc w:val="center"/>
              <w:rPr>
                <w:rFonts w:ascii="Arial" w:hAnsi="Arial" w:cs="Arial"/>
                <w:b/>
                <w:sz w:val="28"/>
                <w:szCs w:val="28"/>
              </w:rPr>
            </w:pPr>
            <w:r w:rsidRPr="00A26AE4">
              <w:rPr>
                <w:rFonts w:ascii="Arial" w:hAnsi="Arial" w:cs="Arial"/>
                <w:b/>
                <w:sz w:val="28"/>
                <w:szCs w:val="28"/>
              </w:rPr>
              <w:t xml:space="preserve">Date </w:t>
            </w:r>
            <w:r w:rsidR="00345987" w:rsidRPr="00A26AE4">
              <w:rPr>
                <w:rFonts w:ascii="Arial" w:hAnsi="Arial" w:cs="Arial"/>
                <w:b/>
                <w:sz w:val="28"/>
                <w:szCs w:val="28"/>
              </w:rPr>
              <w:t>of</w:t>
            </w:r>
            <w:r w:rsidRPr="00A26AE4">
              <w:rPr>
                <w:rFonts w:ascii="Arial" w:hAnsi="Arial" w:cs="Arial"/>
                <w:b/>
                <w:sz w:val="28"/>
                <w:szCs w:val="28"/>
              </w:rPr>
              <w:t xml:space="preserve"> publication</w:t>
            </w:r>
          </w:p>
        </w:tc>
      </w:tr>
      <w:tr w:rsidR="0055627B" w:rsidRPr="00A26AE4" w14:paraId="39C88103" w14:textId="77777777" w:rsidTr="00A42397">
        <w:trPr>
          <w:trHeight w:val="567"/>
        </w:trPr>
        <w:tc>
          <w:tcPr>
            <w:tcW w:w="4606" w:type="dxa"/>
          </w:tcPr>
          <w:p w14:paraId="57083940" w14:textId="77777777" w:rsidR="0055627B" w:rsidRPr="00A26AE4" w:rsidRDefault="0055627B" w:rsidP="00A42397">
            <w:pPr>
              <w:tabs>
                <w:tab w:val="left" w:leader="dot" w:pos="9923"/>
              </w:tabs>
              <w:ind w:right="141"/>
              <w:rPr>
                <w:rFonts w:ascii="Arial" w:hAnsi="Arial" w:cs="Arial"/>
                <w:b/>
                <w:szCs w:val="22"/>
              </w:rPr>
            </w:pPr>
          </w:p>
        </w:tc>
        <w:tc>
          <w:tcPr>
            <w:tcW w:w="4606" w:type="dxa"/>
          </w:tcPr>
          <w:p w14:paraId="7189427C" w14:textId="77777777" w:rsidR="0055627B" w:rsidRPr="00A26AE4" w:rsidRDefault="0055627B" w:rsidP="00A42397">
            <w:pPr>
              <w:tabs>
                <w:tab w:val="left" w:leader="dot" w:pos="9923"/>
              </w:tabs>
              <w:ind w:right="141"/>
              <w:rPr>
                <w:rFonts w:ascii="Arial" w:hAnsi="Arial" w:cs="Arial"/>
                <w:b/>
                <w:szCs w:val="22"/>
              </w:rPr>
            </w:pPr>
          </w:p>
        </w:tc>
      </w:tr>
      <w:tr w:rsidR="0055627B" w:rsidRPr="00A26AE4" w14:paraId="3464EB37" w14:textId="77777777" w:rsidTr="00A42397">
        <w:trPr>
          <w:trHeight w:val="567"/>
        </w:trPr>
        <w:tc>
          <w:tcPr>
            <w:tcW w:w="4606" w:type="dxa"/>
          </w:tcPr>
          <w:p w14:paraId="5C0A3491" w14:textId="77777777" w:rsidR="0055627B" w:rsidRPr="00A26AE4" w:rsidRDefault="0055627B" w:rsidP="00A42397">
            <w:pPr>
              <w:tabs>
                <w:tab w:val="left" w:leader="dot" w:pos="9923"/>
              </w:tabs>
              <w:ind w:right="141"/>
              <w:rPr>
                <w:rFonts w:ascii="Arial" w:hAnsi="Arial" w:cs="Arial"/>
                <w:b/>
                <w:szCs w:val="22"/>
              </w:rPr>
            </w:pPr>
          </w:p>
        </w:tc>
        <w:tc>
          <w:tcPr>
            <w:tcW w:w="4606" w:type="dxa"/>
          </w:tcPr>
          <w:p w14:paraId="0E8F8EC6" w14:textId="77777777" w:rsidR="0055627B" w:rsidRPr="00A26AE4" w:rsidRDefault="0055627B" w:rsidP="00A42397">
            <w:pPr>
              <w:tabs>
                <w:tab w:val="left" w:leader="dot" w:pos="9923"/>
              </w:tabs>
              <w:ind w:right="141"/>
              <w:rPr>
                <w:rFonts w:ascii="Arial" w:hAnsi="Arial" w:cs="Arial"/>
                <w:b/>
                <w:szCs w:val="22"/>
              </w:rPr>
            </w:pPr>
          </w:p>
        </w:tc>
      </w:tr>
      <w:tr w:rsidR="0055627B" w:rsidRPr="00A26AE4" w14:paraId="200CAB0F" w14:textId="77777777" w:rsidTr="00A42397">
        <w:trPr>
          <w:trHeight w:val="567"/>
        </w:trPr>
        <w:tc>
          <w:tcPr>
            <w:tcW w:w="4606" w:type="dxa"/>
          </w:tcPr>
          <w:p w14:paraId="1EA07A0B" w14:textId="77777777" w:rsidR="0055627B" w:rsidRPr="00A26AE4" w:rsidRDefault="0055627B" w:rsidP="00A42397">
            <w:pPr>
              <w:tabs>
                <w:tab w:val="left" w:leader="dot" w:pos="9923"/>
              </w:tabs>
              <w:ind w:right="141"/>
              <w:rPr>
                <w:rFonts w:ascii="Arial" w:hAnsi="Arial" w:cs="Arial"/>
                <w:b/>
                <w:szCs w:val="22"/>
              </w:rPr>
            </w:pPr>
          </w:p>
        </w:tc>
        <w:tc>
          <w:tcPr>
            <w:tcW w:w="4606" w:type="dxa"/>
          </w:tcPr>
          <w:p w14:paraId="0D76C267" w14:textId="77777777" w:rsidR="0055627B" w:rsidRPr="00A26AE4" w:rsidRDefault="0055627B" w:rsidP="00A42397">
            <w:pPr>
              <w:tabs>
                <w:tab w:val="left" w:leader="dot" w:pos="9923"/>
              </w:tabs>
              <w:ind w:right="141"/>
              <w:rPr>
                <w:rFonts w:ascii="Arial" w:hAnsi="Arial" w:cs="Arial"/>
                <w:b/>
                <w:szCs w:val="22"/>
              </w:rPr>
            </w:pPr>
          </w:p>
        </w:tc>
      </w:tr>
      <w:tr w:rsidR="0055627B" w:rsidRPr="00A26AE4" w14:paraId="4D156A65" w14:textId="77777777" w:rsidTr="00A42397">
        <w:trPr>
          <w:trHeight w:val="567"/>
        </w:trPr>
        <w:tc>
          <w:tcPr>
            <w:tcW w:w="4606" w:type="dxa"/>
          </w:tcPr>
          <w:p w14:paraId="210B166C" w14:textId="77777777" w:rsidR="0055627B" w:rsidRPr="00A26AE4" w:rsidRDefault="0055627B" w:rsidP="00A42397">
            <w:pPr>
              <w:tabs>
                <w:tab w:val="left" w:leader="dot" w:pos="9923"/>
              </w:tabs>
              <w:ind w:right="141"/>
              <w:rPr>
                <w:rFonts w:ascii="Arial" w:hAnsi="Arial" w:cs="Arial"/>
                <w:b/>
                <w:szCs w:val="22"/>
              </w:rPr>
            </w:pPr>
          </w:p>
        </w:tc>
        <w:tc>
          <w:tcPr>
            <w:tcW w:w="4606" w:type="dxa"/>
          </w:tcPr>
          <w:p w14:paraId="4167FB03" w14:textId="77777777" w:rsidR="0055627B" w:rsidRPr="00A26AE4" w:rsidRDefault="0055627B" w:rsidP="00A42397">
            <w:pPr>
              <w:tabs>
                <w:tab w:val="left" w:leader="dot" w:pos="9923"/>
              </w:tabs>
              <w:ind w:right="141"/>
              <w:rPr>
                <w:rFonts w:ascii="Arial" w:hAnsi="Arial" w:cs="Arial"/>
                <w:b/>
                <w:szCs w:val="22"/>
              </w:rPr>
            </w:pPr>
          </w:p>
        </w:tc>
      </w:tr>
      <w:tr w:rsidR="0055627B" w:rsidRPr="00A26AE4" w14:paraId="69D347CD" w14:textId="77777777" w:rsidTr="00A42397">
        <w:trPr>
          <w:trHeight w:val="567"/>
        </w:trPr>
        <w:tc>
          <w:tcPr>
            <w:tcW w:w="4606" w:type="dxa"/>
          </w:tcPr>
          <w:p w14:paraId="499F8965" w14:textId="77777777" w:rsidR="0055627B" w:rsidRPr="00A26AE4" w:rsidRDefault="0055627B" w:rsidP="00A42397">
            <w:pPr>
              <w:tabs>
                <w:tab w:val="left" w:leader="dot" w:pos="9923"/>
              </w:tabs>
              <w:ind w:right="141"/>
              <w:rPr>
                <w:rFonts w:ascii="Arial" w:hAnsi="Arial" w:cs="Arial"/>
                <w:b/>
                <w:szCs w:val="22"/>
              </w:rPr>
            </w:pPr>
          </w:p>
        </w:tc>
        <w:tc>
          <w:tcPr>
            <w:tcW w:w="4606" w:type="dxa"/>
          </w:tcPr>
          <w:p w14:paraId="0866C654" w14:textId="77777777" w:rsidR="0055627B" w:rsidRPr="00A26AE4" w:rsidRDefault="0055627B" w:rsidP="00A42397">
            <w:pPr>
              <w:tabs>
                <w:tab w:val="left" w:leader="dot" w:pos="9923"/>
              </w:tabs>
              <w:ind w:right="141"/>
              <w:rPr>
                <w:rFonts w:ascii="Arial" w:hAnsi="Arial" w:cs="Arial"/>
                <w:b/>
                <w:szCs w:val="22"/>
              </w:rPr>
            </w:pPr>
          </w:p>
        </w:tc>
      </w:tr>
      <w:tr w:rsidR="0055627B" w:rsidRPr="00A26AE4" w14:paraId="314BDE59" w14:textId="77777777" w:rsidTr="00A42397">
        <w:trPr>
          <w:trHeight w:val="567"/>
        </w:trPr>
        <w:tc>
          <w:tcPr>
            <w:tcW w:w="4606" w:type="dxa"/>
          </w:tcPr>
          <w:p w14:paraId="697661A8" w14:textId="77777777" w:rsidR="0055627B" w:rsidRPr="00A26AE4" w:rsidRDefault="0055627B" w:rsidP="00A42397">
            <w:pPr>
              <w:tabs>
                <w:tab w:val="left" w:leader="dot" w:pos="9923"/>
              </w:tabs>
              <w:ind w:right="141"/>
              <w:rPr>
                <w:rFonts w:ascii="Arial" w:hAnsi="Arial" w:cs="Arial"/>
                <w:b/>
                <w:szCs w:val="22"/>
              </w:rPr>
            </w:pPr>
          </w:p>
        </w:tc>
        <w:tc>
          <w:tcPr>
            <w:tcW w:w="4606" w:type="dxa"/>
          </w:tcPr>
          <w:p w14:paraId="7D8D503B" w14:textId="77777777" w:rsidR="0055627B" w:rsidRPr="00A26AE4" w:rsidRDefault="0055627B" w:rsidP="00A42397">
            <w:pPr>
              <w:tabs>
                <w:tab w:val="left" w:leader="dot" w:pos="9923"/>
              </w:tabs>
              <w:ind w:right="141"/>
              <w:rPr>
                <w:rFonts w:ascii="Arial" w:hAnsi="Arial" w:cs="Arial"/>
                <w:b/>
                <w:szCs w:val="22"/>
              </w:rPr>
            </w:pPr>
          </w:p>
        </w:tc>
      </w:tr>
      <w:tr w:rsidR="0055627B" w:rsidRPr="00A26AE4" w14:paraId="7E48AA87" w14:textId="77777777" w:rsidTr="00A42397">
        <w:trPr>
          <w:trHeight w:val="567"/>
        </w:trPr>
        <w:tc>
          <w:tcPr>
            <w:tcW w:w="4606" w:type="dxa"/>
          </w:tcPr>
          <w:p w14:paraId="469DB9FF" w14:textId="77777777" w:rsidR="0055627B" w:rsidRPr="00A26AE4" w:rsidRDefault="0055627B" w:rsidP="00A42397">
            <w:pPr>
              <w:tabs>
                <w:tab w:val="left" w:leader="dot" w:pos="9923"/>
              </w:tabs>
              <w:ind w:right="141"/>
              <w:rPr>
                <w:rFonts w:ascii="Arial" w:hAnsi="Arial" w:cs="Arial"/>
                <w:b/>
                <w:szCs w:val="22"/>
              </w:rPr>
            </w:pPr>
          </w:p>
        </w:tc>
        <w:tc>
          <w:tcPr>
            <w:tcW w:w="4606" w:type="dxa"/>
          </w:tcPr>
          <w:p w14:paraId="2BF55849" w14:textId="77777777" w:rsidR="0055627B" w:rsidRPr="00A26AE4" w:rsidRDefault="0055627B" w:rsidP="00A42397">
            <w:pPr>
              <w:tabs>
                <w:tab w:val="left" w:leader="dot" w:pos="9923"/>
              </w:tabs>
              <w:ind w:right="141"/>
              <w:rPr>
                <w:rFonts w:ascii="Arial" w:hAnsi="Arial" w:cs="Arial"/>
                <w:b/>
                <w:szCs w:val="22"/>
              </w:rPr>
            </w:pPr>
          </w:p>
        </w:tc>
      </w:tr>
      <w:tr w:rsidR="0055627B" w:rsidRPr="00A26AE4" w14:paraId="7F1521EF" w14:textId="77777777" w:rsidTr="00A42397">
        <w:trPr>
          <w:trHeight w:val="567"/>
        </w:trPr>
        <w:tc>
          <w:tcPr>
            <w:tcW w:w="4606" w:type="dxa"/>
          </w:tcPr>
          <w:p w14:paraId="563AD20F" w14:textId="77777777" w:rsidR="0055627B" w:rsidRPr="00A26AE4" w:rsidRDefault="0055627B" w:rsidP="00A42397">
            <w:pPr>
              <w:tabs>
                <w:tab w:val="left" w:leader="dot" w:pos="9923"/>
              </w:tabs>
              <w:ind w:right="141"/>
              <w:rPr>
                <w:rFonts w:ascii="Arial" w:hAnsi="Arial" w:cs="Arial"/>
                <w:b/>
                <w:szCs w:val="22"/>
              </w:rPr>
            </w:pPr>
          </w:p>
        </w:tc>
        <w:tc>
          <w:tcPr>
            <w:tcW w:w="4606" w:type="dxa"/>
          </w:tcPr>
          <w:p w14:paraId="29997473" w14:textId="77777777" w:rsidR="0055627B" w:rsidRPr="00A26AE4" w:rsidRDefault="0055627B" w:rsidP="00A42397">
            <w:pPr>
              <w:tabs>
                <w:tab w:val="left" w:leader="dot" w:pos="9923"/>
              </w:tabs>
              <w:ind w:right="141"/>
              <w:rPr>
                <w:rFonts w:ascii="Arial" w:hAnsi="Arial" w:cs="Arial"/>
                <w:b/>
                <w:szCs w:val="22"/>
              </w:rPr>
            </w:pPr>
          </w:p>
        </w:tc>
      </w:tr>
      <w:tr w:rsidR="0055627B" w:rsidRPr="00A26AE4" w14:paraId="0A145E40" w14:textId="77777777" w:rsidTr="00A42397">
        <w:trPr>
          <w:trHeight w:val="567"/>
        </w:trPr>
        <w:tc>
          <w:tcPr>
            <w:tcW w:w="4606" w:type="dxa"/>
          </w:tcPr>
          <w:p w14:paraId="39A78B5B" w14:textId="77777777" w:rsidR="0055627B" w:rsidRPr="00A26AE4" w:rsidRDefault="0055627B" w:rsidP="00A42397">
            <w:pPr>
              <w:tabs>
                <w:tab w:val="left" w:leader="dot" w:pos="9923"/>
              </w:tabs>
              <w:ind w:right="141"/>
              <w:rPr>
                <w:rFonts w:ascii="Arial" w:hAnsi="Arial" w:cs="Arial"/>
                <w:b/>
                <w:szCs w:val="22"/>
              </w:rPr>
            </w:pPr>
          </w:p>
        </w:tc>
        <w:tc>
          <w:tcPr>
            <w:tcW w:w="4606" w:type="dxa"/>
          </w:tcPr>
          <w:p w14:paraId="6B99E5DE" w14:textId="77777777" w:rsidR="0055627B" w:rsidRPr="00A26AE4" w:rsidRDefault="0055627B" w:rsidP="00A42397">
            <w:pPr>
              <w:tabs>
                <w:tab w:val="left" w:leader="dot" w:pos="9923"/>
              </w:tabs>
              <w:ind w:right="141"/>
              <w:rPr>
                <w:rFonts w:ascii="Arial" w:hAnsi="Arial" w:cs="Arial"/>
                <w:b/>
                <w:szCs w:val="22"/>
              </w:rPr>
            </w:pPr>
          </w:p>
        </w:tc>
      </w:tr>
      <w:tr w:rsidR="0055627B" w:rsidRPr="00A26AE4" w14:paraId="1730D44D" w14:textId="77777777" w:rsidTr="00A42397">
        <w:trPr>
          <w:trHeight w:val="567"/>
        </w:trPr>
        <w:tc>
          <w:tcPr>
            <w:tcW w:w="4606" w:type="dxa"/>
          </w:tcPr>
          <w:p w14:paraId="506D28FC" w14:textId="77777777" w:rsidR="0055627B" w:rsidRPr="00A26AE4" w:rsidRDefault="0055627B" w:rsidP="00A42397">
            <w:pPr>
              <w:tabs>
                <w:tab w:val="left" w:leader="dot" w:pos="9923"/>
              </w:tabs>
              <w:ind w:right="141"/>
              <w:rPr>
                <w:rFonts w:ascii="Arial" w:hAnsi="Arial" w:cs="Arial"/>
                <w:b/>
                <w:szCs w:val="22"/>
              </w:rPr>
            </w:pPr>
          </w:p>
        </w:tc>
        <w:tc>
          <w:tcPr>
            <w:tcW w:w="4606" w:type="dxa"/>
          </w:tcPr>
          <w:p w14:paraId="06CA3A72" w14:textId="77777777" w:rsidR="0055627B" w:rsidRPr="00A26AE4" w:rsidRDefault="0055627B" w:rsidP="00A42397">
            <w:pPr>
              <w:tabs>
                <w:tab w:val="left" w:leader="dot" w:pos="9923"/>
              </w:tabs>
              <w:ind w:right="141"/>
              <w:rPr>
                <w:rFonts w:ascii="Arial" w:hAnsi="Arial" w:cs="Arial"/>
                <w:b/>
                <w:szCs w:val="22"/>
              </w:rPr>
            </w:pPr>
          </w:p>
        </w:tc>
      </w:tr>
      <w:tr w:rsidR="0055627B" w:rsidRPr="00A26AE4" w14:paraId="7E270A63" w14:textId="77777777" w:rsidTr="00A42397">
        <w:trPr>
          <w:trHeight w:val="567"/>
        </w:trPr>
        <w:tc>
          <w:tcPr>
            <w:tcW w:w="4606" w:type="dxa"/>
          </w:tcPr>
          <w:p w14:paraId="6CD41035" w14:textId="77777777" w:rsidR="0055627B" w:rsidRPr="00A26AE4" w:rsidRDefault="0055627B" w:rsidP="00A42397">
            <w:pPr>
              <w:tabs>
                <w:tab w:val="left" w:leader="dot" w:pos="9923"/>
              </w:tabs>
              <w:ind w:right="141"/>
              <w:rPr>
                <w:rFonts w:ascii="Arial" w:hAnsi="Arial" w:cs="Arial"/>
                <w:b/>
                <w:szCs w:val="22"/>
              </w:rPr>
            </w:pPr>
          </w:p>
        </w:tc>
        <w:tc>
          <w:tcPr>
            <w:tcW w:w="4606" w:type="dxa"/>
          </w:tcPr>
          <w:p w14:paraId="1E7EB65F" w14:textId="77777777" w:rsidR="0055627B" w:rsidRPr="00A26AE4" w:rsidRDefault="0055627B" w:rsidP="00A42397">
            <w:pPr>
              <w:tabs>
                <w:tab w:val="left" w:leader="dot" w:pos="9923"/>
              </w:tabs>
              <w:ind w:right="141"/>
              <w:rPr>
                <w:rFonts w:ascii="Arial" w:hAnsi="Arial" w:cs="Arial"/>
                <w:b/>
                <w:szCs w:val="22"/>
              </w:rPr>
            </w:pPr>
          </w:p>
        </w:tc>
      </w:tr>
      <w:tr w:rsidR="0055627B" w:rsidRPr="00A26AE4" w14:paraId="083188DE" w14:textId="77777777" w:rsidTr="00A42397">
        <w:trPr>
          <w:trHeight w:val="567"/>
        </w:trPr>
        <w:tc>
          <w:tcPr>
            <w:tcW w:w="4606" w:type="dxa"/>
          </w:tcPr>
          <w:p w14:paraId="151BDF8E" w14:textId="77777777" w:rsidR="0055627B" w:rsidRPr="00A26AE4" w:rsidRDefault="0055627B" w:rsidP="00A42397">
            <w:pPr>
              <w:tabs>
                <w:tab w:val="left" w:leader="dot" w:pos="9923"/>
              </w:tabs>
              <w:ind w:right="141"/>
              <w:rPr>
                <w:rFonts w:ascii="Arial" w:hAnsi="Arial" w:cs="Arial"/>
                <w:b/>
                <w:szCs w:val="22"/>
              </w:rPr>
            </w:pPr>
          </w:p>
        </w:tc>
        <w:tc>
          <w:tcPr>
            <w:tcW w:w="4606" w:type="dxa"/>
          </w:tcPr>
          <w:p w14:paraId="695BF777" w14:textId="77777777" w:rsidR="0055627B" w:rsidRPr="00A26AE4" w:rsidRDefault="0055627B" w:rsidP="00A42397">
            <w:pPr>
              <w:tabs>
                <w:tab w:val="left" w:leader="dot" w:pos="9923"/>
              </w:tabs>
              <w:ind w:right="141"/>
              <w:rPr>
                <w:rFonts w:ascii="Arial" w:hAnsi="Arial" w:cs="Arial"/>
                <w:b/>
                <w:szCs w:val="22"/>
              </w:rPr>
            </w:pPr>
          </w:p>
        </w:tc>
      </w:tr>
    </w:tbl>
    <w:p w14:paraId="1ACC0861" w14:textId="01598237" w:rsidR="00AE461F" w:rsidRPr="00A26AE4" w:rsidRDefault="00AE461F" w:rsidP="0055627B">
      <w:pPr>
        <w:tabs>
          <w:tab w:val="left" w:leader="dot" w:pos="9923"/>
        </w:tabs>
        <w:ind w:right="141"/>
        <w:jc w:val="center"/>
        <w:rPr>
          <w:rFonts w:ascii="Arial" w:hAnsi="Arial" w:cs="Arial"/>
          <w:b/>
          <w:color w:val="009999"/>
          <w:sz w:val="36"/>
          <w:szCs w:val="36"/>
        </w:rPr>
      </w:pPr>
      <w:r w:rsidRPr="00A26AE4">
        <w:rPr>
          <w:rFonts w:ascii="Arial" w:hAnsi="Arial" w:cs="Arial"/>
          <w:b/>
          <w:sz w:val="24"/>
        </w:rPr>
        <w:br w:type="page"/>
      </w:r>
    </w:p>
    <w:p w14:paraId="56E583D4" w14:textId="669A0877" w:rsidR="00ED5953" w:rsidRPr="00A26AE4" w:rsidRDefault="00345987" w:rsidP="006F4AD6">
      <w:pPr>
        <w:pStyle w:val="Paragraphedeliste"/>
        <w:numPr>
          <w:ilvl w:val="0"/>
          <w:numId w:val="25"/>
        </w:numPr>
        <w:tabs>
          <w:tab w:val="left" w:leader="dot" w:pos="9923"/>
        </w:tabs>
        <w:ind w:right="141"/>
        <w:jc w:val="center"/>
        <w:rPr>
          <w:rFonts w:ascii="Arial" w:hAnsi="Arial" w:cs="Arial"/>
          <w:b/>
          <w:color w:val="009999"/>
          <w:sz w:val="36"/>
          <w:szCs w:val="36"/>
        </w:rPr>
      </w:pPr>
      <w:r w:rsidRPr="00A26AE4">
        <w:rPr>
          <w:rFonts w:ascii="Arial" w:hAnsi="Arial" w:cs="Arial"/>
          <w:b/>
          <w:color w:val="009999"/>
          <w:sz w:val="36"/>
          <w:szCs w:val="36"/>
        </w:rPr>
        <w:lastRenderedPageBreak/>
        <w:t>Project Manager’s Project Team</w:t>
      </w:r>
    </w:p>
    <w:p w14:paraId="3DFF394D" w14:textId="77777777" w:rsidR="00ED5953" w:rsidRPr="00A26AE4" w:rsidRDefault="00ED5953">
      <w:pPr>
        <w:tabs>
          <w:tab w:val="left" w:leader="dot" w:pos="9923"/>
        </w:tabs>
        <w:ind w:left="567" w:right="141"/>
        <w:rPr>
          <w:rFonts w:ascii="Arial" w:hAnsi="Arial" w:cs="Arial"/>
          <w:b/>
          <w:sz w:val="24"/>
        </w:rPr>
      </w:pPr>
    </w:p>
    <w:p w14:paraId="34048BCB" w14:textId="1E696FE6" w:rsidR="00ED5953" w:rsidRPr="00A26AE4" w:rsidRDefault="00345987" w:rsidP="00345987">
      <w:pPr>
        <w:tabs>
          <w:tab w:val="left" w:leader="dot" w:pos="9923"/>
        </w:tabs>
        <w:ind w:left="567" w:right="141"/>
        <w:jc w:val="center"/>
        <w:rPr>
          <w:rFonts w:ascii="Arial" w:hAnsi="Arial" w:cs="Arial"/>
          <w:bCs/>
          <w:i/>
          <w:iCs/>
          <w:sz w:val="24"/>
        </w:rPr>
      </w:pPr>
      <w:r w:rsidRPr="00A26AE4">
        <w:rPr>
          <w:rFonts w:ascii="Arial" w:hAnsi="Arial" w:cs="Arial"/>
          <w:bCs/>
          <w:i/>
          <w:iCs/>
          <w:sz w:val="24"/>
        </w:rPr>
        <w:t>Personnel participating in the Project (including the Project Manager)</w:t>
      </w:r>
      <w:r w:rsidR="006D5A58" w:rsidRPr="00A26AE4">
        <w:rPr>
          <w:rFonts w:ascii="Arial" w:hAnsi="Arial" w:cs="Arial"/>
          <w:bCs/>
          <w:i/>
          <w:iCs/>
          <w:noProof/>
          <w:sz w:val="24"/>
          <w:lang w:eastAsia="fr-FR"/>
        </w:rPr>
        <mc:AlternateContent>
          <mc:Choice Requires="wps">
            <w:drawing>
              <wp:anchor distT="0" distB="0" distL="114935" distR="114935" simplePos="0" relativeHeight="251648512" behindDoc="0" locked="0" layoutInCell="1" allowOverlap="1" wp14:anchorId="4BC7A0DE" wp14:editId="44734A67">
                <wp:simplePos x="0" y="0"/>
                <wp:positionH relativeFrom="column">
                  <wp:posOffset>-1277620</wp:posOffset>
                </wp:positionH>
                <wp:positionV relativeFrom="paragraph">
                  <wp:posOffset>3121025</wp:posOffset>
                </wp:positionV>
                <wp:extent cx="102235" cy="285115"/>
                <wp:effectExtent l="6350" t="10160" r="15240" b="952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 cy="285115"/>
                        </a:xfrm>
                        <a:prstGeom prst="rect">
                          <a:avLst/>
                        </a:prstGeom>
                        <a:solidFill>
                          <a:srgbClr val="FFFFFF"/>
                        </a:solidFill>
                        <a:ln w="12700">
                          <a:solidFill>
                            <a:srgbClr val="000000"/>
                          </a:solidFill>
                          <a:miter lim="800000"/>
                          <a:headEnd/>
                          <a:tailEnd/>
                        </a:ln>
                      </wps:spPr>
                      <wps:txbx>
                        <w:txbxContent>
                          <w:p w14:paraId="3F898706" w14:textId="77777777" w:rsidR="00ED5953" w:rsidRDefault="00ED5953">
                            <w:pPr>
                              <w:tabs>
                                <w:tab w:val="left" w:pos="2835"/>
                                <w:tab w:val="left" w:leader="dot" w:pos="3969"/>
                              </w:tabs>
                              <w:ind w:right="-316"/>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C7A0DE" id="_x0000_t202" coordsize="21600,21600" o:spt="202" path="m,l,21600r21600,l21600,xe">
                <v:stroke joinstyle="miter"/>
                <v:path gradientshapeok="t" o:connecttype="rect"/>
              </v:shapetype>
              <v:shape id="Text Box 3" o:spid="_x0000_s1027" type="#_x0000_t202" style="position:absolute;left:0;text-align:left;margin-left:-100.6pt;margin-top:245.75pt;width:8.05pt;height:22.45pt;z-index:25164851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" strokeweight="1pt">
                <v:textbox inset="0,0,0,0">
                  <w:txbxContent>
                    <w:p w14:paraId="3F898706" w14:textId="77777777" w:rsidR="00ED5953" w:rsidRDefault="00ED5953">
                      <w:pPr>
                        <w:tabs>
                          <w:tab w:val="left" w:pos="2835"/>
                          <w:tab w:val="left" w:leader="dot" w:pos="3969"/>
                        </w:tabs>
                        <w:ind w:right="-316"/>
                      </w:pPr>
                    </w:p>
                  </w:txbxContent>
                </v:textbox>
              </v:shape>
            </w:pict>
          </mc:Fallback>
        </mc:AlternateContent>
      </w:r>
    </w:p>
    <w:p w14:paraId="2D73CA35" w14:textId="77777777" w:rsidR="00ED5953" w:rsidRPr="00A26AE4" w:rsidRDefault="00ED5953">
      <w:pPr>
        <w:ind w:right="-142"/>
        <w:jc w:val="both"/>
        <w:rPr>
          <w:rFonts w:ascii="Arial" w:hAnsi="Arial" w:cs="Arial"/>
          <w:b/>
        </w:rPr>
      </w:pPr>
    </w:p>
    <w:p w14:paraId="4E212D78" w14:textId="77777777" w:rsidR="00ED5953" w:rsidRPr="00A26AE4" w:rsidRDefault="00ED5953">
      <w:pPr>
        <w:ind w:right="-142"/>
        <w:jc w:val="both"/>
        <w:rPr>
          <w:rFonts w:ascii="Arial" w:hAnsi="Arial" w:cs="Arial"/>
          <w:b/>
        </w:rPr>
      </w:pPr>
    </w:p>
    <w:tbl>
      <w:tblPr>
        <w:tblStyle w:val="Grilledutableau"/>
        <w:tblpPr w:leftFromText="141" w:rightFromText="141" w:vertAnchor="text" w:horzAnchor="margin" w:tblpXSpec="center" w:tblpY="-34"/>
        <w:tblW w:w="0" w:type="auto"/>
        <w:tblLayout w:type="fixed"/>
        <w:tblLook w:val="0000" w:firstRow="0" w:lastRow="0" w:firstColumn="0" w:lastColumn="0" w:noHBand="0" w:noVBand="0"/>
      </w:tblPr>
      <w:tblGrid>
        <w:gridCol w:w="3094"/>
        <w:gridCol w:w="2596"/>
        <w:gridCol w:w="2340"/>
        <w:gridCol w:w="2053"/>
      </w:tblGrid>
      <w:tr w:rsidR="002D7565" w:rsidRPr="00A26AE4" w14:paraId="24BDB4E1" w14:textId="77777777" w:rsidTr="006F4AD6">
        <w:trPr>
          <w:trHeight w:val="567"/>
        </w:trPr>
        <w:tc>
          <w:tcPr>
            <w:tcW w:w="3094" w:type="dxa"/>
            <w:shd w:val="clear" w:color="auto" w:fill="EFFFFF"/>
            <w:vAlign w:val="center"/>
          </w:tcPr>
          <w:p w14:paraId="7073BE2B" w14:textId="2029A375" w:rsidR="002D7565" w:rsidRPr="00A26AE4" w:rsidRDefault="00345987" w:rsidP="00A42397">
            <w:pPr>
              <w:jc w:val="center"/>
              <w:rPr>
                <w:rFonts w:ascii="Arial" w:hAnsi="Arial" w:cs="Arial"/>
                <w:b/>
                <w:bCs/>
                <w:szCs w:val="22"/>
              </w:rPr>
            </w:pPr>
            <w:r w:rsidRPr="00A26AE4">
              <w:rPr>
                <w:rFonts w:ascii="Arial" w:hAnsi="Arial" w:cs="Arial"/>
                <w:b/>
                <w:bCs/>
                <w:szCs w:val="22"/>
              </w:rPr>
              <w:t>Surnam</w:t>
            </w:r>
            <w:r w:rsidR="008E6EE9">
              <w:rPr>
                <w:rFonts w:ascii="Arial" w:hAnsi="Arial" w:cs="Arial"/>
                <w:b/>
                <w:bCs/>
                <w:szCs w:val="22"/>
              </w:rPr>
              <w:t>e</w:t>
            </w:r>
            <w:r w:rsidR="002D7565" w:rsidRPr="00A26AE4">
              <w:rPr>
                <w:rFonts w:ascii="Arial" w:hAnsi="Arial" w:cs="Arial"/>
                <w:b/>
                <w:bCs/>
                <w:szCs w:val="22"/>
              </w:rPr>
              <w:t xml:space="preserve">, </w:t>
            </w:r>
            <w:r w:rsidRPr="00A26AE4">
              <w:rPr>
                <w:rFonts w:ascii="Arial" w:hAnsi="Arial" w:cs="Arial"/>
                <w:b/>
                <w:bCs/>
                <w:szCs w:val="22"/>
              </w:rPr>
              <w:t>Name, Age</w:t>
            </w:r>
          </w:p>
        </w:tc>
        <w:tc>
          <w:tcPr>
            <w:tcW w:w="2596" w:type="dxa"/>
            <w:shd w:val="clear" w:color="auto" w:fill="EFFFFF"/>
            <w:vAlign w:val="center"/>
          </w:tcPr>
          <w:p w14:paraId="52B2FC36" w14:textId="114F726C" w:rsidR="002D7565" w:rsidRPr="00A26AE4" w:rsidRDefault="00345987" w:rsidP="00A42397">
            <w:pPr>
              <w:jc w:val="center"/>
              <w:rPr>
                <w:rFonts w:ascii="Arial" w:hAnsi="Arial" w:cs="Arial"/>
                <w:b/>
                <w:bCs/>
                <w:szCs w:val="22"/>
              </w:rPr>
            </w:pPr>
            <w:r w:rsidRPr="00A26AE4">
              <w:rPr>
                <w:rFonts w:ascii="Arial" w:hAnsi="Arial" w:cs="Arial"/>
                <w:b/>
                <w:bCs/>
                <w:szCs w:val="22"/>
              </w:rPr>
              <w:t>Function / Position / Degree</w:t>
            </w:r>
          </w:p>
        </w:tc>
        <w:tc>
          <w:tcPr>
            <w:tcW w:w="2340" w:type="dxa"/>
            <w:shd w:val="clear" w:color="auto" w:fill="EFFFFF"/>
            <w:vAlign w:val="center"/>
          </w:tcPr>
          <w:p w14:paraId="24DA1A41" w14:textId="6B4B0AF6" w:rsidR="002D7565" w:rsidRPr="00A26AE4" w:rsidRDefault="00345987" w:rsidP="00A42397">
            <w:pPr>
              <w:jc w:val="center"/>
              <w:rPr>
                <w:rFonts w:ascii="Arial" w:hAnsi="Arial" w:cs="Arial"/>
                <w:b/>
                <w:bCs/>
                <w:szCs w:val="22"/>
              </w:rPr>
            </w:pPr>
            <w:r w:rsidRPr="00A26AE4">
              <w:rPr>
                <w:rFonts w:ascii="Arial" w:hAnsi="Arial" w:cs="Arial"/>
                <w:b/>
                <w:bCs/>
                <w:szCs w:val="22"/>
              </w:rPr>
              <w:t>Administrative Affiliation</w:t>
            </w:r>
          </w:p>
        </w:tc>
        <w:tc>
          <w:tcPr>
            <w:tcW w:w="2053" w:type="dxa"/>
            <w:shd w:val="clear" w:color="auto" w:fill="EFFFFF"/>
            <w:vAlign w:val="center"/>
          </w:tcPr>
          <w:p w14:paraId="5E2DF931" w14:textId="69B90527" w:rsidR="002D7565" w:rsidRPr="00A26AE4" w:rsidRDefault="00345987" w:rsidP="00A42397">
            <w:pPr>
              <w:jc w:val="center"/>
              <w:rPr>
                <w:rFonts w:ascii="Arial" w:hAnsi="Arial" w:cs="Arial"/>
                <w:b/>
                <w:bCs/>
                <w:szCs w:val="22"/>
              </w:rPr>
            </w:pPr>
            <w:r w:rsidRPr="00A26AE4">
              <w:rPr>
                <w:rFonts w:ascii="Arial" w:hAnsi="Arial" w:cs="Arial"/>
                <w:b/>
                <w:bCs/>
                <w:szCs w:val="22"/>
              </w:rPr>
              <w:t>% of their time devoted to this project</w:t>
            </w:r>
          </w:p>
        </w:tc>
      </w:tr>
      <w:tr w:rsidR="002D7565" w:rsidRPr="00A26AE4" w14:paraId="7785D320" w14:textId="77777777" w:rsidTr="0055627B">
        <w:trPr>
          <w:trHeight w:val="567"/>
        </w:trPr>
        <w:tc>
          <w:tcPr>
            <w:tcW w:w="3094" w:type="dxa"/>
          </w:tcPr>
          <w:p w14:paraId="674CE715" w14:textId="4808F423" w:rsidR="00883484" w:rsidRPr="00A26AE4" w:rsidRDefault="00883484" w:rsidP="0055627B">
            <w:pPr>
              <w:rPr>
                <w:rFonts w:ascii="Arial" w:hAnsi="Arial" w:cs="Arial"/>
                <w:szCs w:val="22"/>
              </w:rPr>
            </w:pPr>
          </w:p>
        </w:tc>
        <w:tc>
          <w:tcPr>
            <w:tcW w:w="2596" w:type="dxa"/>
          </w:tcPr>
          <w:p w14:paraId="57ADD00E" w14:textId="2CECDEED" w:rsidR="002D7565" w:rsidRPr="00A26AE4" w:rsidRDefault="002D7565" w:rsidP="0055627B">
            <w:pPr>
              <w:rPr>
                <w:rFonts w:ascii="Arial" w:hAnsi="Arial" w:cs="Arial"/>
                <w:szCs w:val="22"/>
              </w:rPr>
            </w:pPr>
          </w:p>
        </w:tc>
        <w:tc>
          <w:tcPr>
            <w:tcW w:w="2340" w:type="dxa"/>
          </w:tcPr>
          <w:p w14:paraId="3F736B91" w14:textId="60A1949D" w:rsidR="002D7565" w:rsidRPr="00A26AE4" w:rsidRDefault="002D7565" w:rsidP="0055627B">
            <w:pPr>
              <w:rPr>
                <w:rFonts w:ascii="Arial" w:hAnsi="Arial" w:cs="Arial"/>
                <w:szCs w:val="22"/>
              </w:rPr>
            </w:pPr>
          </w:p>
        </w:tc>
        <w:tc>
          <w:tcPr>
            <w:tcW w:w="2053" w:type="dxa"/>
          </w:tcPr>
          <w:p w14:paraId="58600AA9" w14:textId="183A2C5A" w:rsidR="002D7565" w:rsidRPr="00A26AE4" w:rsidRDefault="002D7565" w:rsidP="0055627B">
            <w:pPr>
              <w:rPr>
                <w:rFonts w:ascii="Arial" w:hAnsi="Arial" w:cs="Arial"/>
                <w:szCs w:val="22"/>
              </w:rPr>
            </w:pPr>
          </w:p>
        </w:tc>
      </w:tr>
      <w:tr w:rsidR="0055627B" w:rsidRPr="00A26AE4" w14:paraId="2CC899C9" w14:textId="77777777" w:rsidTr="0055627B">
        <w:trPr>
          <w:trHeight w:val="567"/>
        </w:trPr>
        <w:tc>
          <w:tcPr>
            <w:tcW w:w="3094" w:type="dxa"/>
          </w:tcPr>
          <w:p w14:paraId="10D077D5" w14:textId="77777777" w:rsidR="0055627B" w:rsidRPr="00A26AE4" w:rsidRDefault="0055627B" w:rsidP="0055627B">
            <w:pPr>
              <w:rPr>
                <w:rFonts w:ascii="Arial" w:hAnsi="Arial" w:cs="Arial"/>
                <w:szCs w:val="22"/>
              </w:rPr>
            </w:pPr>
          </w:p>
        </w:tc>
        <w:tc>
          <w:tcPr>
            <w:tcW w:w="2596" w:type="dxa"/>
          </w:tcPr>
          <w:p w14:paraId="2891CFD1" w14:textId="77777777" w:rsidR="0055627B" w:rsidRPr="00A26AE4" w:rsidRDefault="0055627B" w:rsidP="0055627B">
            <w:pPr>
              <w:rPr>
                <w:rFonts w:ascii="Arial" w:hAnsi="Arial" w:cs="Arial"/>
                <w:szCs w:val="22"/>
              </w:rPr>
            </w:pPr>
          </w:p>
        </w:tc>
        <w:tc>
          <w:tcPr>
            <w:tcW w:w="2340" w:type="dxa"/>
          </w:tcPr>
          <w:p w14:paraId="7CDE498F" w14:textId="77777777" w:rsidR="0055627B" w:rsidRPr="00A26AE4" w:rsidRDefault="0055627B" w:rsidP="0055627B">
            <w:pPr>
              <w:rPr>
                <w:rFonts w:ascii="Arial" w:hAnsi="Arial" w:cs="Arial"/>
                <w:szCs w:val="22"/>
              </w:rPr>
            </w:pPr>
          </w:p>
        </w:tc>
        <w:tc>
          <w:tcPr>
            <w:tcW w:w="2053" w:type="dxa"/>
          </w:tcPr>
          <w:p w14:paraId="76B8DB79" w14:textId="77777777" w:rsidR="0055627B" w:rsidRPr="00A26AE4" w:rsidRDefault="0055627B" w:rsidP="0055627B">
            <w:pPr>
              <w:rPr>
                <w:rFonts w:ascii="Arial" w:hAnsi="Arial" w:cs="Arial"/>
                <w:szCs w:val="22"/>
              </w:rPr>
            </w:pPr>
          </w:p>
        </w:tc>
      </w:tr>
      <w:tr w:rsidR="0055627B" w:rsidRPr="00A26AE4" w14:paraId="39982F5E" w14:textId="77777777" w:rsidTr="0055627B">
        <w:trPr>
          <w:trHeight w:val="567"/>
        </w:trPr>
        <w:tc>
          <w:tcPr>
            <w:tcW w:w="3094" w:type="dxa"/>
          </w:tcPr>
          <w:p w14:paraId="521F6085" w14:textId="77777777" w:rsidR="0055627B" w:rsidRPr="00A26AE4" w:rsidRDefault="0055627B" w:rsidP="0055627B">
            <w:pPr>
              <w:rPr>
                <w:rFonts w:ascii="Arial" w:hAnsi="Arial" w:cs="Arial"/>
                <w:szCs w:val="22"/>
              </w:rPr>
            </w:pPr>
          </w:p>
        </w:tc>
        <w:tc>
          <w:tcPr>
            <w:tcW w:w="2596" w:type="dxa"/>
          </w:tcPr>
          <w:p w14:paraId="18C6B80B" w14:textId="77777777" w:rsidR="0055627B" w:rsidRPr="00A26AE4" w:rsidRDefault="0055627B" w:rsidP="0055627B">
            <w:pPr>
              <w:rPr>
                <w:rFonts w:ascii="Arial" w:hAnsi="Arial" w:cs="Arial"/>
                <w:szCs w:val="22"/>
              </w:rPr>
            </w:pPr>
          </w:p>
        </w:tc>
        <w:tc>
          <w:tcPr>
            <w:tcW w:w="2340" w:type="dxa"/>
          </w:tcPr>
          <w:p w14:paraId="1A8F3CCA" w14:textId="77777777" w:rsidR="0055627B" w:rsidRPr="00A26AE4" w:rsidRDefault="0055627B" w:rsidP="0055627B">
            <w:pPr>
              <w:rPr>
                <w:rFonts w:ascii="Arial" w:hAnsi="Arial" w:cs="Arial"/>
                <w:szCs w:val="22"/>
              </w:rPr>
            </w:pPr>
          </w:p>
        </w:tc>
        <w:tc>
          <w:tcPr>
            <w:tcW w:w="2053" w:type="dxa"/>
          </w:tcPr>
          <w:p w14:paraId="041BCD1B" w14:textId="77777777" w:rsidR="0055627B" w:rsidRPr="00A26AE4" w:rsidRDefault="0055627B" w:rsidP="0055627B">
            <w:pPr>
              <w:rPr>
                <w:rFonts w:ascii="Arial" w:hAnsi="Arial" w:cs="Arial"/>
                <w:szCs w:val="22"/>
              </w:rPr>
            </w:pPr>
          </w:p>
        </w:tc>
      </w:tr>
      <w:tr w:rsidR="0055627B" w:rsidRPr="00A26AE4" w14:paraId="66941BBF" w14:textId="77777777" w:rsidTr="0055627B">
        <w:trPr>
          <w:trHeight w:val="567"/>
        </w:trPr>
        <w:tc>
          <w:tcPr>
            <w:tcW w:w="3094" w:type="dxa"/>
          </w:tcPr>
          <w:p w14:paraId="1BB292B9" w14:textId="77777777" w:rsidR="0055627B" w:rsidRPr="00A26AE4" w:rsidRDefault="0055627B" w:rsidP="0055627B">
            <w:pPr>
              <w:rPr>
                <w:rFonts w:ascii="Arial" w:hAnsi="Arial" w:cs="Arial"/>
                <w:szCs w:val="22"/>
              </w:rPr>
            </w:pPr>
          </w:p>
        </w:tc>
        <w:tc>
          <w:tcPr>
            <w:tcW w:w="2596" w:type="dxa"/>
          </w:tcPr>
          <w:p w14:paraId="2CB384FF" w14:textId="77777777" w:rsidR="0055627B" w:rsidRPr="00A26AE4" w:rsidRDefault="0055627B" w:rsidP="0055627B">
            <w:pPr>
              <w:rPr>
                <w:rFonts w:ascii="Arial" w:hAnsi="Arial" w:cs="Arial"/>
                <w:szCs w:val="22"/>
              </w:rPr>
            </w:pPr>
          </w:p>
        </w:tc>
        <w:tc>
          <w:tcPr>
            <w:tcW w:w="2340" w:type="dxa"/>
          </w:tcPr>
          <w:p w14:paraId="7E01F08B" w14:textId="77777777" w:rsidR="0055627B" w:rsidRPr="00A26AE4" w:rsidRDefault="0055627B" w:rsidP="0055627B">
            <w:pPr>
              <w:rPr>
                <w:rFonts w:ascii="Arial" w:hAnsi="Arial" w:cs="Arial"/>
                <w:szCs w:val="22"/>
              </w:rPr>
            </w:pPr>
          </w:p>
        </w:tc>
        <w:tc>
          <w:tcPr>
            <w:tcW w:w="2053" w:type="dxa"/>
          </w:tcPr>
          <w:p w14:paraId="2B75F065" w14:textId="77777777" w:rsidR="0055627B" w:rsidRPr="00A26AE4" w:rsidRDefault="0055627B" w:rsidP="0055627B">
            <w:pPr>
              <w:rPr>
                <w:rFonts w:ascii="Arial" w:hAnsi="Arial" w:cs="Arial"/>
                <w:szCs w:val="22"/>
              </w:rPr>
            </w:pPr>
          </w:p>
        </w:tc>
      </w:tr>
      <w:tr w:rsidR="0055627B" w:rsidRPr="00A26AE4" w14:paraId="766DE896" w14:textId="77777777" w:rsidTr="0055627B">
        <w:trPr>
          <w:trHeight w:val="567"/>
        </w:trPr>
        <w:tc>
          <w:tcPr>
            <w:tcW w:w="3094" w:type="dxa"/>
          </w:tcPr>
          <w:p w14:paraId="183283DF" w14:textId="77777777" w:rsidR="0055627B" w:rsidRPr="00A26AE4" w:rsidRDefault="0055627B" w:rsidP="0055627B">
            <w:pPr>
              <w:rPr>
                <w:rFonts w:ascii="Arial" w:hAnsi="Arial" w:cs="Arial"/>
                <w:szCs w:val="22"/>
              </w:rPr>
            </w:pPr>
          </w:p>
        </w:tc>
        <w:tc>
          <w:tcPr>
            <w:tcW w:w="2596" w:type="dxa"/>
          </w:tcPr>
          <w:p w14:paraId="64F9BEED" w14:textId="77777777" w:rsidR="0055627B" w:rsidRPr="00A26AE4" w:rsidRDefault="0055627B" w:rsidP="0055627B">
            <w:pPr>
              <w:rPr>
                <w:rFonts w:ascii="Arial" w:hAnsi="Arial" w:cs="Arial"/>
                <w:szCs w:val="22"/>
              </w:rPr>
            </w:pPr>
          </w:p>
        </w:tc>
        <w:tc>
          <w:tcPr>
            <w:tcW w:w="2340" w:type="dxa"/>
          </w:tcPr>
          <w:p w14:paraId="5C1E7DC9" w14:textId="77777777" w:rsidR="0055627B" w:rsidRPr="00A26AE4" w:rsidRDefault="0055627B" w:rsidP="0055627B">
            <w:pPr>
              <w:rPr>
                <w:rFonts w:ascii="Arial" w:hAnsi="Arial" w:cs="Arial"/>
                <w:szCs w:val="22"/>
              </w:rPr>
            </w:pPr>
          </w:p>
        </w:tc>
        <w:tc>
          <w:tcPr>
            <w:tcW w:w="2053" w:type="dxa"/>
          </w:tcPr>
          <w:p w14:paraId="18CC733F" w14:textId="77777777" w:rsidR="0055627B" w:rsidRPr="00A26AE4" w:rsidRDefault="0055627B" w:rsidP="0055627B">
            <w:pPr>
              <w:rPr>
                <w:rFonts w:ascii="Arial" w:hAnsi="Arial" w:cs="Arial"/>
                <w:szCs w:val="22"/>
              </w:rPr>
            </w:pPr>
          </w:p>
        </w:tc>
      </w:tr>
      <w:tr w:rsidR="0055627B" w:rsidRPr="00A26AE4" w14:paraId="7D0E9B7A" w14:textId="77777777" w:rsidTr="0055627B">
        <w:trPr>
          <w:trHeight w:val="567"/>
        </w:trPr>
        <w:tc>
          <w:tcPr>
            <w:tcW w:w="3094" w:type="dxa"/>
          </w:tcPr>
          <w:p w14:paraId="4AFB1487" w14:textId="77777777" w:rsidR="0055627B" w:rsidRPr="00A26AE4" w:rsidRDefault="0055627B" w:rsidP="0055627B">
            <w:pPr>
              <w:rPr>
                <w:rFonts w:ascii="Arial" w:hAnsi="Arial" w:cs="Arial"/>
                <w:szCs w:val="22"/>
              </w:rPr>
            </w:pPr>
          </w:p>
        </w:tc>
        <w:tc>
          <w:tcPr>
            <w:tcW w:w="2596" w:type="dxa"/>
          </w:tcPr>
          <w:p w14:paraId="1D4F6014" w14:textId="77777777" w:rsidR="0055627B" w:rsidRPr="00A26AE4" w:rsidRDefault="0055627B" w:rsidP="0055627B">
            <w:pPr>
              <w:rPr>
                <w:rFonts w:ascii="Arial" w:hAnsi="Arial" w:cs="Arial"/>
                <w:szCs w:val="22"/>
              </w:rPr>
            </w:pPr>
          </w:p>
        </w:tc>
        <w:tc>
          <w:tcPr>
            <w:tcW w:w="2340" w:type="dxa"/>
          </w:tcPr>
          <w:p w14:paraId="09259B5D" w14:textId="77777777" w:rsidR="0055627B" w:rsidRPr="00A26AE4" w:rsidRDefault="0055627B" w:rsidP="0055627B">
            <w:pPr>
              <w:rPr>
                <w:rFonts w:ascii="Arial" w:hAnsi="Arial" w:cs="Arial"/>
                <w:szCs w:val="22"/>
              </w:rPr>
            </w:pPr>
          </w:p>
        </w:tc>
        <w:tc>
          <w:tcPr>
            <w:tcW w:w="2053" w:type="dxa"/>
          </w:tcPr>
          <w:p w14:paraId="02C5E5D4" w14:textId="77777777" w:rsidR="0055627B" w:rsidRPr="00A26AE4" w:rsidRDefault="0055627B" w:rsidP="0055627B">
            <w:pPr>
              <w:rPr>
                <w:rFonts w:ascii="Arial" w:hAnsi="Arial" w:cs="Arial"/>
                <w:szCs w:val="22"/>
              </w:rPr>
            </w:pPr>
          </w:p>
        </w:tc>
      </w:tr>
      <w:tr w:rsidR="0055627B" w:rsidRPr="00A26AE4" w14:paraId="40B2C10F" w14:textId="77777777" w:rsidTr="0055627B">
        <w:trPr>
          <w:trHeight w:val="567"/>
        </w:trPr>
        <w:tc>
          <w:tcPr>
            <w:tcW w:w="3094" w:type="dxa"/>
          </w:tcPr>
          <w:p w14:paraId="2BDCB579" w14:textId="77777777" w:rsidR="0055627B" w:rsidRPr="00A26AE4" w:rsidRDefault="0055627B" w:rsidP="0055627B">
            <w:pPr>
              <w:rPr>
                <w:rFonts w:ascii="Arial" w:hAnsi="Arial" w:cs="Arial"/>
                <w:szCs w:val="22"/>
              </w:rPr>
            </w:pPr>
          </w:p>
        </w:tc>
        <w:tc>
          <w:tcPr>
            <w:tcW w:w="2596" w:type="dxa"/>
          </w:tcPr>
          <w:p w14:paraId="4D2ABED2" w14:textId="77777777" w:rsidR="0055627B" w:rsidRPr="00A26AE4" w:rsidRDefault="0055627B" w:rsidP="0055627B">
            <w:pPr>
              <w:rPr>
                <w:rFonts w:ascii="Arial" w:hAnsi="Arial" w:cs="Arial"/>
                <w:szCs w:val="22"/>
              </w:rPr>
            </w:pPr>
          </w:p>
        </w:tc>
        <w:tc>
          <w:tcPr>
            <w:tcW w:w="2340" w:type="dxa"/>
          </w:tcPr>
          <w:p w14:paraId="7BE74C49" w14:textId="77777777" w:rsidR="0055627B" w:rsidRPr="00A26AE4" w:rsidRDefault="0055627B" w:rsidP="0055627B">
            <w:pPr>
              <w:rPr>
                <w:rFonts w:ascii="Arial" w:hAnsi="Arial" w:cs="Arial"/>
                <w:szCs w:val="22"/>
              </w:rPr>
            </w:pPr>
          </w:p>
        </w:tc>
        <w:tc>
          <w:tcPr>
            <w:tcW w:w="2053" w:type="dxa"/>
          </w:tcPr>
          <w:p w14:paraId="73669017" w14:textId="77777777" w:rsidR="0055627B" w:rsidRPr="00A26AE4" w:rsidRDefault="0055627B" w:rsidP="0055627B">
            <w:pPr>
              <w:rPr>
                <w:rFonts w:ascii="Arial" w:hAnsi="Arial" w:cs="Arial"/>
                <w:szCs w:val="22"/>
              </w:rPr>
            </w:pPr>
          </w:p>
        </w:tc>
      </w:tr>
      <w:tr w:rsidR="0055627B" w:rsidRPr="00A26AE4" w14:paraId="21894311" w14:textId="77777777" w:rsidTr="0055627B">
        <w:trPr>
          <w:trHeight w:val="567"/>
        </w:trPr>
        <w:tc>
          <w:tcPr>
            <w:tcW w:w="3094" w:type="dxa"/>
          </w:tcPr>
          <w:p w14:paraId="74939493" w14:textId="77777777" w:rsidR="0055627B" w:rsidRPr="00A26AE4" w:rsidRDefault="0055627B" w:rsidP="0055627B">
            <w:pPr>
              <w:rPr>
                <w:rFonts w:ascii="Arial" w:hAnsi="Arial" w:cs="Arial"/>
                <w:szCs w:val="22"/>
              </w:rPr>
            </w:pPr>
          </w:p>
        </w:tc>
        <w:tc>
          <w:tcPr>
            <w:tcW w:w="2596" w:type="dxa"/>
          </w:tcPr>
          <w:p w14:paraId="5CB7C1CA" w14:textId="77777777" w:rsidR="0055627B" w:rsidRPr="00A26AE4" w:rsidRDefault="0055627B" w:rsidP="0055627B">
            <w:pPr>
              <w:rPr>
                <w:rFonts w:ascii="Arial" w:hAnsi="Arial" w:cs="Arial"/>
                <w:szCs w:val="22"/>
              </w:rPr>
            </w:pPr>
          </w:p>
        </w:tc>
        <w:tc>
          <w:tcPr>
            <w:tcW w:w="2340" w:type="dxa"/>
          </w:tcPr>
          <w:p w14:paraId="10923BED" w14:textId="77777777" w:rsidR="0055627B" w:rsidRPr="00A26AE4" w:rsidRDefault="0055627B" w:rsidP="0055627B">
            <w:pPr>
              <w:rPr>
                <w:rFonts w:ascii="Arial" w:hAnsi="Arial" w:cs="Arial"/>
                <w:szCs w:val="22"/>
              </w:rPr>
            </w:pPr>
          </w:p>
        </w:tc>
        <w:tc>
          <w:tcPr>
            <w:tcW w:w="2053" w:type="dxa"/>
          </w:tcPr>
          <w:p w14:paraId="5511A8E5" w14:textId="77777777" w:rsidR="0055627B" w:rsidRPr="00A26AE4" w:rsidRDefault="0055627B" w:rsidP="0055627B">
            <w:pPr>
              <w:rPr>
                <w:rFonts w:ascii="Arial" w:hAnsi="Arial" w:cs="Arial"/>
                <w:szCs w:val="22"/>
              </w:rPr>
            </w:pPr>
          </w:p>
        </w:tc>
      </w:tr>
      <w:tr w:rsidR="0055627B" w:rsidRPr="00A26AE4" w14:paraId="3D7DED65" w14:textId="77777777" w:rsidTr="0055627B">
        <w:trPr>
          <w:trHeight w:val="567"/>
        </w:trPr>
        <w:tc>
          <w:tcPr>
            <w:tcW w:w="3094" w:type="dxa"/>
          </w:tcPr>
          <w:p w14:paraId="67C60163" w14:textId="77777777" w:rsidR="0055627B" w:rsidRPr="00A26AE4" w:rsidRDefault="0055627B" w:rsidP="0055627B">
            <w:pPr>
              <w:rPr>
                <w:rFonts w:ascii="Arial" w:hAnsi="Arial" w:cs="Arial"/>
                <w:szCs w:val="22"/>
              </w:rPr>
            </w:pPr>
          </w:p>
        </w:tc>
        <w:tc>
          <w:tcPr>
            <w:tcW w:w="2596" w:type="dxa"/>
          </w:tcPr>
          <w:p w14:paraId="32302515" w14:textId="77777777" w:rsidR="0055627B" w:rsidRPr="00A26AE4" w:rsidRDefault="0055627B" w:rsidP="0055627B">
            <w:pPr>
              <w:rPr>
                <w:rFonts w:ascii="Arial" w:hAnsi="Arial" w:cs="Arial"/>
                <w:szCs w:val="22"/>
              </w:rPr>
            </w:pPr>
          </w:p>
        </w:tc>
        <w:tc>
          <w:tcPr>
            <w:tcW w:w="2340" w:type="dxa"/>
          </w:tcPr>
          <w:p w14:paraId="7C0B629A" w14:textId="77777777" w:rsidR="0055627B" w:rsidRPr="00A26AE4" w:rsidRDefault="0055627B" w:rsidP="0055627B">
            <w:pPr>
              <w:rPr>
                <w:rFonts w:ascii="Arial" w:hAnsi="Arial" w:cs="Arial"/>
                <w:szCs w:val="22"/>
              </w:rPr>
            </w:pPr>
          </w:p>
        </w:tc>
        <w:tc>
          <w:tcPr>
            <w:tcW w:w="2053" w:type="dxa"/>
          </w:tcPr>
          <w:p w14:paraId="5BD2B531" w14:textId="77777777" w:rsidR="0055627B" w:rsidRPr="00A26AE4" w:rsidRDefault="0055627B" w:rsidP="0055627B">
            <w:pPr>
              <w:rPr>
                <w:rFonts w:ascii="Arial" w:hAnsi="Arial" w:cs="Arial"/>
                <w:szCs w:val="22"/>
              </w:rPr>
            </w:pPr>
          </w:p>
        </w:tc>
      </w:tr>
      <w:tr w:rsidR="0055627B" w:rsidRPr="00A26AE4" w14:paraId="1AA1457A" w14:textId="77777777" w:rsidTr="0055627B">
        <w:trPr>
          <w:trHeight w:val="567"/>
        </w:trPr>
        <w:tc>
          <w:tcPr>
            <w:tcW w:w="3094" w:type="dxa"/>
          </w:tcPr>
          <w:p w14:paraId="0CA7BB63" w14:textId="77777777" w:rsidR="0055627B" w:rsidRPr="00A26AE4" w:rsidRDefault="0055627B" w:rsidP="0055627B">
            <w:pPr>
              <w:rPr>
                <w:rFonts w:ascii="Arial" w:hAnsi="Arial" w:cs="Arial"/>
                <w:szCs w:val="22"/>
              </w:rPr>
            </w:pPr>
          </w:p>
        </w:tc>
        <w:tc>
          <w:tcPr>
            <w:tcW w:w="2596" w:type="dxa"/>
          </w:tcPr>
          <w:p w14:paraId="19CC6F74" w14:textId="77777777" w:rsidR="0055627B" w:rsidRPr="00A26AE4" w:rsidRDefault="0055627B" w:rsidP="0055627B">
            <w:pPr>
              <w:rPr>
                <w:rFonts w:ascii="Arial" w:hAnsi="Arial" w:cs="Arial"/>
                <w:szCs w:val="22"/>
              </w:rPr>
            </w:pPr>
          </w:p>
        </w:tc>
        <w:tc>
          <w:tcPr>
            <w:tcW w:w="2340" w:type="dxa"/>
          </w:tcPr>
          <w:p w14:paraId="52DC683E" w14:textId="77777777" w:rsidR="0055627B" w:rsidRPr="00A26AE4" w:rsidRDefault="0055627B" w:rsidP="0055627B">
            <w:pPr>
              <w:rPr>
                <w:rFonts w:ascii="Arial" w:hAnsi="Arial" w:cs="Arial"/>
                <w:szCs w:val="22"/>
              </w:rPr>
            </w:pPr>
          </w:p>
        </w:tc>
        <w:tc>
          <w:tcPr>
            <w:tcW w:w="2053" w:type="dxa"/>
          </w:tcPr>
          <w:p w14:paraId="6C97E7B7" w14:textId="77777777" w:rsidR="0055627B" w:rsidRPr="00A26AE4" w:rsidRDefault="0055627B" w:rsidP="0055627B">
            <w:pPr>
              <w:rPr>
                <w:rFonts w:ascii="Arial" w:hAnsi="Arial" w:cs="Arial"/>
                <w:szCs w:val="22"/>
              </w:rPr>
            </w:pPr>
          </w:p>
        </w:tc>
      </w:tr>
      <w:tr w:rsidR="0055627B" w:rsidRPr="00A26AE4" w14:paraId="7017F599" w14:textId="77777777" w:rsidTr="0055627B">
        <w:trPr>
          <w:trHeight w:val="567"/>
        </w:trPr>
        <w:tc>
          <w:tcPr>
            <w:tcW w:w="3094" w:type="dxa"/>
          </w:tcPr>
          <w:p w14:paraId="4FFF23C0" w14:textId="77777777" w:rsidR="0055627B" w:rsidRPr="00A26AE4" w:rsidRDefault="0055627B" w:rsidP="0055627B">
            <w:pPr>
              <w:rPr>
                <w:rFonts w:ascii="Arial" w:hAnsi="Arial" w:cs="Arial"/>
                <w:szCs w:val="22"/>
              </w:rPr>
            </w:pPr>
          </w:p>
        </w:tc>
        <w:tc>
          <w:tcPr>
            <w:tcW w:w="2596" w:type="dxa"/>
          </w:tcPr>
          <w:p w14:paraId="0A0B62CE" w14:textId="77777777" w:rsidR="0055627B" w:rsidRPr="00A26AE4" w:rsidRDefault="0055627B" w:rsidP="0055627B">
            <w:pPr>
              <w:rPr>
                <w:rFonts w:ascii="Arial" w:hAnsi="Arial" w:cs="Arial"/>
                <w:szCs w:val="22"/>
              </w:rPr>
            </w:pPr>
          </w:p>
        </w:tc>
        <w:tc>
          <w:tcPr>
            <w:tcW w:w="2340" w:type="dxa"/>
          </w:tcPr>
          <w:p w14:paraId="71DA3B72" w14:textId="77777777" w:rsidR="0055627B" w:rsidRPr="00A26AE4" w:rsidRDefault="0055627B" w:rsidP="0055627B">
            <w:pPr>
              <w:rPr>
                <w:rFonts w:ascii="Arial" w:hAnsi="Arial" w:cs="Arial"/>
                <w:szCs w:val="22"/>
              </w:rPr>
            </w:pPr>
          </w:p>
        </w:tc>
        <w:tc>
          <w:tcPr>
            <w:tcW w:w="2053" w:type="dxa"/>
          </w:tcPr>
          <w:p w14:paraId="5C27709C" w14:textId="77777777" w:rsidR="0055627B" w:rsidRPr="00A26AE4" w:rsidRDefault="0055627B" w:rsidP="0055627B">
            <w:pPr>
              <w:rPr>
                <w:rFonts w:ascii="Arial" w:hAnsi="Arial" w:cs="Arial"/>
                <w:szCs w:val="22"/>
              </w:rPr>
            </w:pPr>
          </w:p>
        </w:tc>
      </w:tr>
      <w:tr w:rsidR="0055627B" w:rsidRPr="00A26AE4" w14:paraId="0F21EE98" w14:textId="77777777" w:rsidTr="0055627B">
        <w:trPr>
          <w:trHeight w:val="567"/>
        </w:trPr>
        <w:tc>
          <w:tcPr>
            <w:tcW w:w="3094" w:type="dxa"/>
          </w:tcPr>
          <w:p w14:paraId="3D7992D7" w14:textId="77777777" w:rsidR="0055627B" w:rsidRPr="00A26AE4" w:rsidRDefault="0055627B" w:rsidP="0055627B">
            <w:pPr>
              <w:rPr>
                <w:rFonts w:ascii="Arial" w:hAnsi="Arial" w:cs="Arial"/>
                <w:szCs w:val="22"/>
              </w:rPr>
            </w:pPr>
          </w:p>
        </w:tc>
        <w:tc>
          <w:tcPr>
            <w:tcW w:w="2596" w:type="dxa"/>
          </w:tcPr>
          <w:p w14:paraId="7C0324A2" w14:textId="77777777" w:rsidR="0055627B" w:rsidRPr="00A26AE4" w:rsidRDefault="0055627B" w:rsidP="0055627B">
            <w:pPr>
              <w:rPr>
                <w:rFonts w:ascii="Arial" w:hAnsi="Arial" w:cs="Arial"/>
                <w:szCs w:val="22"/>
              </w:rPr>
            </w:pPr>
          </w:p>
        </w:tc>
        <w:tc>
          <w:tcPr>
            <w:tcW w:w="2340" w:type="dxa"/>
          </w:tcPr>
          <w:p w14:paraId="1FA15596" w14:textId="77777777" w:rsidR="0055627B" w:rsidRPr="00A26AE4" w:rsidRDefault="0055627B" w:rsidP="0055627B">
            <w:pPr>
              <w:rPr>
                <w:rFonts w:ascii="Arial" w:hAnsi="Arial" w:cs="Arial"/>
                <w:szCs w:val="22"/>
              </w:rPr>
            </w:pPr>
          </w:p>
        </w:tc>
        <w:tc>
          <w:tcPr>
            <w:tcW w:w="2053" w:type="dxa"/>
          </w:tcPr>
          <w:p w14:paraId="0B5D235A" w14:textId="77777777" w:rsidR="0055627B" w:rsidRPr="00A26AE4" w:rsidRDefault="0055627B" w:rsidP="0055627B">
            <w:pPr>
              <w:rPr>
                <w:rFonts w:ascii="Arial" w:hAnsi="Arial" w:cs="Arial"/>
                <w:szCs w:val="22"/>
              </w:rPr>
            </w:pPr>
          </w:p>
        </w:tc>
      </w:tr>
    </w:tbl>
    <w:p w14:paraId="64017BBE" w14:textId="23F91685" w:rsidR="00ED5953" w:rsidRPr="00A26AE4" w:rsidRDefault="00345987" w:rsidP="006F4AD6">
      <w:pPr>
        <w:pStyle w:val="Paragraphedeliste"/>
        <w:pageBreakBefore/>
        <w:numPr>
          <w:ilvl w:val="0"/>
          <w:numId w:val="25"/>
        </w:numPr>
        <w:tabs>
          <w:tab w:val="left" w:pos="5670"/>
        </w:tabs>
        <w:jc w:val="center"/>
        <w:rPr>
          <w:rFonts w:ascii="Arial" w:hAnsi="Arial" w:cs="Arial"/>
          <w:color w:val="009999"/>
          <w:sz w:val="36"/>
          <w:szCs w:val="36"/>
        </w:rPr>
      </w:pPr>
      <w:r w:rsidRPr="00A26AE4">
        <w:rPr>
          <w:rFonts w:ascii="Arial" w:hAnsi="Arial" w:cs="Arial"/>
          <w:b/>
          <w:color w:val="009999"/>
          <w:sz w:val="36"/>
          <w:szCs w:val="36"/>
        </w:rPr>
        <w:lastRenderedPageBreak/>
        <w:t>Provisional Budget</w:t>
      </w:r>
    </w:p>
    <w:p w14:paraId="27F51173" w14:textId="77777777" w:rsidR="00ED5953" w:rsidRPr="00A26AE4" w:rsidRDefault="00ED5953">
      <w:pPr>
        <w:tabs>
          <w:tab w:val="left" w:pos="5670"/>
        </w:tabs>
        <w:jc w:val="center"/>
        <w:rPr>
          <w:rFonts w:ascii="Arial" w:hAnsi="Arial" w:cs="Arial"/>
          <w:sz w:val="44"/>
          <w:szCs w:val="44"/>
        </w:rPr>
      </w:pPr>
    </w:p>
    <w:p w14:paraId="7FAB320E" w14:textId="77777777" w:rsidR="00ED5953" w:rsidRPr="00A26AE4" w:rsidRDefault="00ED5953">
      <w:pPr>
        <w:tabs>
          <w:tab w:val="left" w:pos="5670"/>
        </w:tabs>
        <w:rPr>
          <w:rFonts w:ascii="Arial" w:hAnsi="Arial" w:cs="Arial"/>
          <w:sz w:val="12"/>
        </w:rPr>
      </w:pPr>
    </w:p>
    <w:p w14:paraId="090817CB" w14:textId="5EBE4CD0" w:rsidR="00345987" w:rsidRPr="00A26AE4" w:rsidRDefault="00345987" w:rsidP="00345987">
      <w:pPr>
        <w:tabs>
          <w:tab w:val="left" w:pos="5670"/>
        </w:tabs>
        <w:jc w:val="both"/>
        <w:rPr>
          <w:rFonts w:ascii="Arial" w:hAnsi="Arial" w:cs="Arial"/>
        </w:rPr>
      </w:pPr>
      <w:r w:rsidRPr="00A26AE4">
        <w:rPr>
          <w:rFonts w:ascii="Arial" w:hAnsi="Arial" w:cs="Arial"/>
        </w:rPr>
        <w:t>Indicate the equipment, the operations, and the personnel for whom you are requesting funding.</w:t>
      </w:r>
    </w:p>
    <w:p w14:paraId="16858264" w14:textId="77777777" w:rsidR="00345987" w:rsidRPr="00A26AE4" w:rsidRDefault="00345987" w:rsidP="00345987">
      <w:pPr>
        <w:tabs>
          <w:tab w:val="left" w:pos="5670"/>
        </w:tabs>
        <w:jc w:val="both"/>
        <w:rPr>
          <w:rFonts w:ascii="Arial" w:hAnsi="Arial" w:cs="Arial"/>
        </w:rPr>
      </w:pPr>
    </w:p>
    <w:p w14:paraId="39800F8A" w14:textId="1AE80049" w:rsidR="00345987" w:rsidRPr="00A26AE4" w:rsidRDefault="00345987" w:rsidP="00345987">
      <w:pPr>
        <w:tabs>
          <w:tab w:val="left" w:pos="5670"/>
        </w:tabs>
        <w:jc w:val="both"/>
        <w:rPr>
          <w:rFonts w:ascii="Arial" w:hAnsi="Arial" w:cs="Arial"/>
          <w:i/>
          <w:iCs/>
        </w:rPr>
      </w:pPr>
      <w:r w:rsidRPr="00A26AE4">
        <w:rPr>
          <w:rFonts w:ascii="Arial" w:hAnsi="Arial" w:cs="Arial"/>
          <w:i/>
          <w:iCs/>
        </w:rPr>
        <w:t>All request for equipment must be accompanied by a letter justifying the demand and clearly stating the necessity and frequency that the equipment is needed for.</w:t>
      </w:r>
    </w:p>
    <w:p w14:paraId="6B1FC108" w14:textId="77777777" w:rsidR="00ED5953" w:rsidRPr="00A26AE4" w:rsidRDefault="00ED5953">
      <w:pPr>
        <w:tabs>
          <w:tab w:val="left" w:pos="3780"/>
          <w:tab w:val="left" w:pos="5670"/>
          <w:tab w:val="left" w:pos="7380"/>
        </w:tabs>
        <w:ind w:right="283"/>
        <w:jc w:val="center"/>
        <w:rPr>
          <w:rFonts w:ascii="Arial" w:hAnsi="Arial" w:cs="Arial"/>
          <w:i/>
          <w:iCs/>
          <w:sz w:val="20"/>
          <w:szCs w:val="20"/>
        </w:rPr>
      </w:pPr>
    </w:p>
    <w:p w14:paraId="3C3D3728" w14:textId="77777777" w:rsidR="00ED5953" w:rsidRPr="00A26AE4" w:rsidRDefault="00ED5953">
      <w:pPr>
        <w:tabs>
          <w:tab w:val="left" w:pos="3780"/>
          <w:tab w:val="left" w:pos="5670"/>
          <w:tab w:val="left" w:pos="7380"/>
        </w:tabs>
        <w:ind w:right="283"/>
        <w:jc w:val="center"/>
        <w:rPr>
          <w:rFonts w:ascii="Arial" w:hAnsi="Arial" w:cs="Arial"/>
          <w:bCs/>
          <w:i/>
          <w:iCs/>
          <w:sz w:val="4"/>
          <w:szCs w:val="4"/>
        </w:rPr>
      </w:pPr>
    </w:p>
    <w:p w14:paraId="1379DF10" w14:textId="77777777" w:rsidR="00ED5953" w:rsidRPr="00A26AE4" w:rsidRDefault="00ED5953">
      <w:pPr>
        <w:tabs>
          <w:tab w:val="left" w:pos="3780"/>
          <w:tab w:val="left" w:pos="5670"/>
          <w:tab w:val="left" w:pos="7380"/>
        </w:tabs>
        <w:ind w:right="283"/>
        <w:rPr>
          <w:rFonts w:ascii="Arial" w:hAnsi="Arial" w:cs="Arial"/>
          <w:iCs/>
          <w:sz w:val="20"/>
          <w:szCs w:val="20"/>
        </w:rPr>
      </w:pPr>
    </w:p>
    <w:tbl>
      <w:tblPr>
        <w:tblW w:w="9400" w:type="dxa"/>
        <w:tblLayout w:type="fixed"/>
        <w:tblLook w:val="0000" w:firstRow="0" w:lastRow="0" w:firstColumn="0" w:lastColumn="0" w:noHBand="0" w:noVBand="0"/>
      </w:tblPr>
      <w:tblGrid>
        <w:gridCol w:w="7338"/>
        <w:gridCol w:w="2062"/>
      </w:tblGrid>
      <w:tr w:rsidR="00ED5953" w:rsidRPr="00A26AE4" w14:paraId="1375F49F" w14:textId="77777777" w:rsidTr="00F86409">
        <w:trPr>
          <w:trHeight w:val="567"/>
        </w:trPr>
        <w:tc>
          <w:tcPr>
            <w:tcW w:w="7338" w:type="dxa"/>
            <w:tcBorders>
              <w:top w:val="single" w:sz="4" w:space="0" w:color="000000"/>
              <w:left w:val="single" w:sz="4" w:space="0" w:color="000000"/>
              <w:bottom w:val="single" w:sz="4" w:space="0" w:color="000000"/>
            </w:tcBorders>
            <w:shd w:val="clear" w:color="auto" w:fill="EFFFFF"/>
            <w:vAlign w:val="center"/>
          </w:tcPr>
          <w:p w14:paraId="456F2102" w14:textId="77777777" w:rsidR="00ED5953" w:rsidRPr="00A26AE4" w:rsidRDefault="00ED5953" w:rsidP="00F86409">
            <w:pPr>
              <w:tabs>
                <w:tab w:val="left" w:pos="1134"/>
                <w:tab w:val="left" w:pos="3420"/>
                <w:tab w:val="left" w:pos="7380"/>
              </w:tabs>
              <w:snapToGrid w:val="0"/>
              <w:jc w:val="center"/>
              <w:rPr>
                <w:rFonts w:ascii="Arial" w:hAnsi="Arial" w:cs="Arial"/>
                <w:b/>
                <w:bCs/>
                <w:iCs/>
                <w:sz w:val="28"/>
                <w:szCs w:val="28"/>
              </w:rPr>
            </w:pPr>
          </w:p>
          <w:p w14:paraId="53522C68" w14:textId="77777777" w:rsidR="00ED5953" w:rsidRPr="00A26AE4" w:rsidRDefault="00ED5953" w:rsidP="00F86409">
            <w:pPr>
              <w:tabs>
                <w:tab w:val="left" w:pos="1134"/>
                <w:tab w:val="left" w:pos="3420"/>
                <w:tab w:val="left" w:pos="7380"/>
              </w:tabs>
              <w:jc w:val="center"/>
              <w:rPr>
                <w:rFonts w:ascii="Arial" w:hAnsi="Arial" w:cs="Arial"/>
                <w:b/>
                <w:bCs/>
                <w:iCs/>
                <w:sz w:val="28"/>
                <w:szCs w:val="28"/>
              </w:rPr>
            </w:pPr>
            <w:r w:rsidRPr="00A26AE4">
              <w:rPr>
                <w:rFonts w:ascii="Arial" w:hAnsi="Arial" w:cs="Arial"/>
                <w:b/>
                <w:bCs/>
                <w:iCs/>
                <w:sz w:val="28"/>
                <w:szCs w:val="28"/>
              </w:rPr>
              <w:t>Nature</w:t>
            </w:r>
          </w:p>
          <w:p w14:paraId="127E7417" w14:textId="77777777" w:rsidR="00ED5953" w:rsidRPr="00A26AE4" w:rsidRDefault="00ED5953" w:rsidP="00F86409">
            <w:pPr>
              <w:tabs>
                <w:tab w:val="left" w:pos="1134"/>
                <w:tab w:val="left" w:pos="3420"/>
                <w:tab w:val="left" w:pos="7380"/>
              </w:tabs>
              <w:jc w:val="center"/>
              <w:rPr>
                <w:rFonts w:ascii="Arial" w:hAnsi="Arial" w:cs="Arial"/>
                <w:b/>
                <w:bCs/>
                <w:iCs/>
                <w:sz w:val="28"/>
                <w:szCs w:val="28"/>
              </w:rPr>
            </w:pPr>
          </w:p>
        </w:tc>
        <w:tc>
          <w:tcPr>
            <w:tcW w:w="2062" w:type="dxa"/>
            <w:tcBorders>
              <w:top w:val="single" w:sz="4" w:space="0" w:color="000000"/>
              <w:left w:val="single" w:sz="4" w:space="0" w:color="000000"/>
              <w:bottom w:val="single" w:sz="4" w:space="0" w:color="000000"/>
              <w:right w:val="single" w:sz="4" w:space="0" w:color="000000"/>
            </w:tcBorders>
            <w:shd w:val="clear" w:color="auto" w:fill="EFFFFF"/>
            <w:vAlign w:val="center"/>
          </w:tcPr>
          <w:p w14:paraId="09BAD687" w14:textId="67436590" w:rsidR="00ED5953" w:rsidRPr="00A26AE4" w:rsidRDefault="00D06BA6" w:rsidP="00F86409">
            <w:pPr>
              <w:tabs>
                <w:tab w:val="left" w:pos="1134"/>
                <w:tab w:val="left" w:pos="3420"/>
                <w:tab w:val="left" w:pos="7380"/>
              </w:tabs>
              <w:jc w:val="center"/>
              <w:rPr>
                <w:rFonts w:ascii="Arial" w:hAnsi="Arial" w:cs="Arial"/>
                <w:b/>
                <w:bCs/>
                <w:iCs/>
                <w:sz w:val="28"/>
                <w:szCs w:val="28"/>
              </w:rPr>
            </w:pPr>
            <w:r w:rsidRPr="00A26AE4">
              <w:rPr>
                <w:rFonts w:ascii="Arial" w:hAnsi="Arial" w:cs="Arial"/>
                <w:b/>
                <w:bCs/>
                <w:iCs/>
                <w:sz w:val="28"/>
                <w:szCs w:val="28"/>
              </w:rPr>
              <w:t>Quantity</w:t>
            </w:r>
          </w:p>
          <w:p w14:paraId="44412D5C" w14:textId="05AB2FEA" w:rsidR="006F4AD6" w:rsidRPr="00A26AE4" w:rsidRDefault="00D06BA6" w:rsidP="00F86409">
            <w:pPr>
              <w:tabs>
                <w:tab w:val="left" w:pos="1134"/>
                <w:tab w:val="left" w:pos="3420"/>
                <w:tab w:val="left" w:pos="7380"/>
              </w:tabs>
              <w:jc w:val="center"/>
              <w:rPr>
                <w:rFonts w:ascii="Arial" w:hAnsi="Arial" w:cs="Arial"/>
                <w:i/>
                <w:sz w:val="28"/>
                <w:szCs w:val="28"/>
              </w:rPr>
            </w:pPr>
            <w:r w:rsidRPr="00A26AE4">
              <w:rPr>
                <w:rFonts w:ascii="Arial" w:hAnsi="Arial" w:cs="Arial"/>
                <w:i/>
                <w:sz w:val="28"/>
                <w:szCs w:val="28"/>
              </w:rPr>
              <w:t>€</w:t>
            </w:r>
          </w:p>
        </w:tc>
      </w:tr>
      <w:tr w:rsidR="00ED5953" w:rsidRPr="00A26AE4" w14:paraId="23608C3B" w14:textId="77777777" w:rsidTr="0055627B">
        <w:trPr>
          <w:trHeight w:val="2268"/>
        </w:trPr>
        <w:tc>
          <w:tcPr>
            <w:tcW w:w="7338" w:type="dxa"/>
            <w:tcBorders>
              <w:top w:val="single" w:sz="4" w:space="0" w:color="000000"/>
              <w:left w:val="single" w:sz="4" w:space="0" w:color="000000"/>
            </w:tcBorders>
            <w:shd w:val="clear" w:color="auto" w:fill="auto"/>
          </w:tcPr>
          <w:p w14:paraId="035A35BC" w14:textId="77818F2A" w:rsidR="0005257C" w:rsidRPr="00A26AE4" w:rsidRDefault="0005257C" w:rsidP="0005257C">
            <w:pPr>
              <w:tabs>
                <w:tab w:val="left" w:pos="1134"/>
                <w:tab w:val="left" w:pos="3420"/>
                <w:tab w:val="left" w:pos="7380"/>
              </w:tabs>
              <w:rPr>
                <w:rFonts w:ascii="Arial" w:hAnsi="Arial" w:cs="Arial"/>
                <w:b/>
                <w:bCs/>
                <w:iCs/>
              </w:rPr>
            </w:pPr>
            <w:r w:rsidRPr="00A26AE4">
              <w:rPr>
                <w:rFonts w:ascii="Arial" w:hAnsi="Arial" w:cs="Arial"/>
                <w:b/>
                <w:bCs/>
                <w:iCs/>
              </w:rPr>
              <w:t>Equipment</w:t>
            </w:r>
          </w:p>
          <w:p w14:paraId="2F363534" w14:textId="282089FB" w:rsidR="0055627B" w:rsidRPr="00A26AE4" w:rsidRDefault="0055627B" w:rsidP="0005257C">
            <w:pPr>
              <w:tabs>
                <w:tab w:val="left" w:pos="1134"/>
                <w:tab w:val="left" w:pos="3420"/>
                <w:tab w:val="left" w:pos="7380"/>
              </w:tabs>
              <w:rPr>
                <w:rFonts w:ascii="Arial" w:hAnsi="Arial" w:cs="Arial"/>
                <w:b/>
                <w:bCs/>
                <w:iCs/>
              </w:rPr>
            </w:pPr>
          </w:p>
        </w:tc>
        <w:tc>
          <w:tcPr>
            <w:tcW w:w="2062" w:type="dxa"/>
            <w:tcBorders>
              <w:top w:val="single" w:sz="4" w:space="0" w:color="000000"/>
              <w:left w:val="single" w:sz="4" w:space="0" w:color="000000"/>
              <w:right w:val="single" w:sz="4" w:space="0" w:color="000000"/>
            </w:tcBorders>
            <w:shd w:val="clear" w:color="auto" w:fill="auto"/>
          </w:tcPr>
          <w:p w14:paraId="4DA3E3A2" w14:textId="77777777" w:rsidR="00ED5953" w:rsidRPr="00A26AE4" w:rsidRDefault="00ED5953">
            <w:pPr>
              <w:tabs>
                <w:tab w:val="left" w:pos="1134"/>
                <w:tab w:val="left" w:pos="3420"/>
                <w:tab w:val="left" w:pos="7380"/>
              </w:tabs>
              <w:snapToGrid w:val="0"/>
              <w:rPr>
                <w:rFonts w:ascii="Arial" w:hAnsi="Arial" w:cs="Arial"/>
                <w:bCs/>
                <w:iCs/>
              </w:rPr>
            </w:pPr>
          </w:p>
        </w:tc>
      </w:tr>
      <w:tr w:rsidR="00ED5953" w:rsidRPr="00A26AE4" w14:paraId="131E9272" w14:textId="77777777" w:rsidTr="0055627B">
        <w:trPr>
          <w:trHeight w:val="2268"/>
        </w:trPr>
        <w:tc>
          <w:tcPr>
            <w:tcW w:w="7338" w:type="dxa"/>
            <w:tcBorders>
              <w:left w:val="single" w:sz="4" w:space="0" w:color="000000"/>
            </w:tcBorders>
            <w:shd w:val="clear" w:color="auto" w:fill="auto"/>
          </w:tcPr>
          <w:p w14:paraId="2AB54B65" w14:textId="07DAE4FC" w:rsidR="0055627B" w:rsidRPr="00A26AE4" w:rsidRDefault="00D06BA6">
            <w:pPr>
              <w:tabs>
                <w:tab w:val="left" w:pos="1134"/>
                <w:tab w:val="left" w:pos="3420"/>
                <w:tab w:val="left" w:pos="7380"/>
              </w:tabs>
              <w:rPr>
                <w:rFonts w:ascii="Arial" w:hAnsi="Arial" w:cs="Arial"/>
                <w:b/>
                <w:bCs/>
                <w:iCs/>
              </w:rPr>
            </w:pPr>
            <w:r w:rsidRPr="00A26AE4">
              <w:rPr>
                <w:rFonts w:ascii="Arial" w:hAnsi="Arial" w:cs="Arial"/>
                <w:b/>
                <w:bCs/>
                <w:iCs/>
              </w:rPr>
              <w:t>Consumable Materials</w:t>
            </w:r>
          </w:p>
        </w:tc>
        <w:tc>
          <w:tcPr>
            <w:tcW w:w="2062" w:type="dxa"/>
            <w:tcBorders>
              <w:left w:val="single" w:sz="4" w:space="0" w:color="000000"/>
              <w:right w:val="single" w:sz="4" w:space="0" w:color="000000"/>
            </w:tcBorders>
            <w:shd w:val="clear" w:color="auto" w:fill="auto"/>
          </w:tcPr>
          <w:p w14:paraId="468FBBA5" w14:textId="2B857832" w:rsidR="00277D6C" w:rsidRPr="00A26AE4" w:rsidRDefault="00277D6C" w:rsidP="0005257C">
            <w:pPr>
              <w:tabs>
                <w:tab w:val="left" w:pos="1134"/>
                <w:tab w:val="left" w:pos="3420"/>
                <w:tab w:val="left" w:pos="7380"/>
              </w:tabs>
              <w:snapToGrid w:val="0"/>
              <w:rPr>
                <w:rFonts w:ascii="Arial" w:hAnsi="Arial" w:cs="Arial"/>
                <w:bCs/>
                <w:iCs/>
              </w:rPr>
            </w:pPr>
          </w:p>
        </w:tc>
      </w:tr>
      <w:tr w:rsidR="00ED5953" w:rsidRPr="00A26AE4" w14:paraId="69647A27" w14:textId="77777777" w:rsidTr="0055627B">
        <w:trPr>
          <w:trHeight w:val="2268"/>
        </w:trPr>
        <w:tc>
          <w:tcPr>
            <w:tcW w:w="7338" w:type="dxa"/>
            <w:tcBorders>
              <w:left w:val="single" w:sz="4" w:space="0" w:color="000000"/>
            </w:tcBorders>
            <w:shd w:val="clear" w:color="auto" w:fill="auto"/>
          </w:tcPr>
          <w:p w14:paraId="121F0E9B" w14:textId="52C83D72" w:rsidR="0005257C" w:rsidRPr="00A26AE4" w:rsidRDefault="00ED5953">
            <w:pPr>
              <w:tabs>
                <w:tab w:val="left" w:pos="1134"/>
                <w:tab w:val="left" w:pos="3420"/>
                <w:tab w:val="left" w:pos="7380"/>
              </w:tabs>
              <w:rPr>
                <w:rFonts w:ascii="Arial" w:hAnsi="Arial" w:cs="Arial"/>
                <w:b/>
                <w:bCs/>
                <w:iCs/>
              </w:rPr>
            </w:pPr>
            <w:r w:rsidRPr="00A26AE4">
              <w:rPr>
                <w:rFonts w:ascii="Arial" w:hAnsi="Arial" w:cs="Arial"/>
                <w:b/>
                <w:bCs/>
                <w:iCs/>
              </w:rPr>
              <w:t>Anima</w:t>
            </w:r>
            <w:r w:rsidR="00D06BA6" w:rsidRPr="00A26AE4">
              <w:rPr>
                <w:rFonts w:ascii="Arial" w:hAnsi="Arial" w:cs="Arial"/>
                <w:b/>
                <w:bCs/>
                <w:iCs/>
              </w:rPr>
              <w:t>ls</w:t>
            </w:r>
          </w:p>
          <w:p w14:paraId="0E5FB592" w14:textId="11BCC6B0" w:rsidR="0055627B" w:rsidRPr="00A26AE4" w:rsidRDefault="0055627B">
            <w:pPr>
              <w:tabs>
                <w:tab w:val="left" w:pos="1134"/>
                <w:tab w:val="left" w:pos="3420"/>
                <w:tab w:val="left" w:pos="7380"/>
              </w:tabs>
              <w:rPr>
                <w:rFonts w:ascii="Arial" w:hAnsi="Arial" w:cs="Arial"/>
                <w:b/>
                <w:bCs/>
                <w:iCs/>
              </w:rPr>
            </w:pPr>
          </w:p>
        </w:tc>
        <w:tc>
          <w:tcPr>
            <w:tcW w:w="2062" w:type="dxa"/>
            <w:tcBorders>
              <w:left w:val="single" w:sz="4" w:space="0" w:color="000000"/>
              <w:right w:val="single" w:sz="4" w:space="0" w:color="000000"/>
            </w:tcBorders>
            <w:shd w:val="clear" w:color="auto" w:fill="auto"/>
          </w:tcPr>
          <w:p w14:paraId="75055A42" w14:textId="321B1C99" w:rsidR="00277D6C" w:rsidRPr="00A26AE4" w:rsidRDefault="00277D6C" w:rsidP="0005257C">
            <w:pPr>
              <w:tabs>
                <w:tab w:val="left" w:pos="1134"/>
                <w:tab w:val="left" w:pos="3420"/>
                <w:tab w:val="left" w:pos="7380"/>
              </w:tabs>
              <w:snapToGrid w:val="0"/>
              <w:rPr>
                <w:rFonts w:ascii="Arial" w:hAnsi="Arial" w:cs="Arial"/>
                <w:bCs/>
                <w:iCs/>
              </w:rPr>
            </w:pPr>
          </w:p>
        </w:tc>
      </w:tr>
      <w:tr w:rsidR="00ED5953" w:rsidRPr="00A26AE4" w14:paraId="530C145B" w14:textId="77777777" w:rsidTr="0055627B">
        <w:trPr>
          <w:trHeight w:val="2268"/>
        </w:trPr>
        <w:tc>
          <w:tcPr>
            <w:tcW w:w="7338" w:type="dxa"/>
            <w:tcBorders>
              <w:left w:val="single" w:sz="4" w:space="0" w:color="000000"/>
              <w:bottom w:val="single" w:sz="4" w:space="0" w:color="000000"/>
            </w:tcBorders>
            <w:shd w:val="clear" w:color="auto" w:fill="auto"/>
          </w:tcPr>
          <w:p w14:paraId="67212521" w14:textId="6CF4D747" w:rsidR="0055627B" w:rsidRPr="00A26AE4" w:rsidRDefault="00D06BA6">
            <w:pPr>
              <w:tabs>
                <w:tab w:val="left" w:pos="1134"/>
                <w:tab w:val="left" w:pos="3420"/>
                <w:tab w:val="left" w:pos="7380"/>
              </w:tabs>
              <w:rPr>
                <w:rFonts w:ascii="Arial" w:hAnsi="Arial" w:cs="Arial"/>
                <w:b/>
                <w:bCs/>
                <w:iCs/>
              </w:rPr>
            </w:pPr>
            <w:r w:rsidRPr="00A26AE4">
              <w:rPr>
                <w:rFonts w:ascii="Arial" w:hAnsi="Arial" w:cs="Arial"/>
                <w:b/>
                <w:bCs/>
                <w:iCs/>
              </w:rPr>
              <w:t>Medicine and related requirement</w:t>
            </w:r>
          </w:p>
        </w:tc>
        <w:tc>
          <w:tcPr>
            <w:tcW w:w="2062" w:type="dxa"/>
            <w:tcBorders>
              <w:left w:val="single" w:sz="4" w:space="0" w:color="000000"/>
              <w:bottom w:val="single" w:sz="4" w:space="0" w:color="000000"/>
              <w:right w:val="single" w:sz="4" w:space="0" w:color="000000"/>
            </w:tcBorders>
            <w:shd w:val="clear" w:color="auto" w:fill="auto"/>
          </w:tcPr>
          <w:p w14:paraId="7B38F496" w14:textId="05FFE362" w:rsidR="00277D6C" w:rsidRPr="00A26AE4" w:rsidRDefault="00277D6C" w:rsidP="0005257C">
            <w:pPr>
              <w:tabs>
                <w:tab w:val="left" w:pos="1134"/>
                <w:tab w:val="left" w:pos="3420"/>
                <w:tab w:val="left" w:pos="7380"/>
              </w:tabs>
              <w:snapToGrid w:val="0"/>
              <w:rPr>
                <w:rFonts w:ascii="Arial" w:hAnsi="Arial" w:cs="Arial"/>
                <w:bCs/>
                <w:iCs/>
              </w:rPr>
            </w:pPr>
          </w:p>
        </w:tc>
      </w:tr>
    </w:tbl>
    <w:p w14:paraId="311E32BD" w14:textId="77777777" w:rsidR="00C17FEE" w:rsidRPr="00A26AE4" w:rsidRDefault="00C17FEE" w:rsidP="00C17FEE"/>
    <w:p w14:paraId="3B7C295E" w14:textId="77777777" w:rsidR="00C17FEE" w:rsidRPr="00A26AE4" w:rsidRDefault="00C17FEE">
      <w:pPr>
        <w:suppressAutoHyphens w:val="0"/>
      </w:pPr>
      <w:r w:rsidRPr="00A26AE4">
        <w:br w:type="page"/>
      </w:r>
    </w:p>
    <w:p w14:paraId="271E58CA" w14:textId="7CD7FAE1" w:rsidR="00C17FEE" w:rsidRPr="00A26AE4" w:rsidRDefault="006F4AD6" w:rsidP="006F4AD6">
      <w:pPr>
        <w:pStyle w:val="Paragraphedeliste"/>
        <w:numPr>
          <w:ilvl w:val="0"/>
          <w:numId w:val="25"/>
        </w:numPr>
        <w:jc w:val="center"/>
        <w:rPr>
          <w:rFonts w:ascii="Arial" w:hAnsi="Arial" w:cs="Arial"/>
          <w:b/>
          <w:bCs/>
          <w:color w:val="009999"/>
          <w:sz w:val="36"/>
          <w:szCs w:val="36"/>
        </w:rPr>
      </w:pPr>
      <w:r w:rsidRPr="00A26AE4">
        <w:rPr>
          <w:rFonts w:ascii="Arial" w:hAnsi="Arial" w:cs="Arial"/>
          <w:b/>
          <w:bCs/>
          <w:color w:val="009999"/>
          <w:sz w:val="36"/>
          <w:szCs w:val="36"/>
        </w:rPr>
        <w:lastRenderedPageBreak/>
        <w:t>Expertise</w:t>
      </w:r>
    </w:p>
    <w:p w14:paraId="208D37C9" w14:textId="77777777" w:rsidR="00C17FEE" w:rsidRPr="00A26AE4" w:rsidRDefault="00C17FEE" w:rsidP="00C17FEE"/>
    <w:p w14:paraId="0B2B0FFE" w14:textId="77777777" w:rsidR="00C17FEE" w:rsidRPr="00A26AE4" w:rsidRDefault="00C17FEE" w:rsidP="00C17FEE">
      <w:pPr>
        <w:rPr>
          <w:rFonts w:ascii="Arial" w:hAnsi="Arial" w:cs="Arial"/>
          <w:sz w:val="24"/>
        </w:rPr>
      </w:pPr>
    </w:p>
    <w:p w14:paraId="4A49E727" w14:textId="601F5F57" w:rsidR="00D06BA6" w:rsidRPr="00A26AE4" w:rsidRDefault="00D06BA6" w:rsidP="00D06BA6">
      <w:pPr>
        <w:pStyle w:val="Paragraphedeliste"/>
        <w:numPr>
          <w:ilvl w:val="0"/>
          <w:numId w:val="24"/>
        </w:numPr>
        <w:rPr>
          <w:rFonts w:ascii="Arial" w:hAnsi="Arial" w:cs="Arial"/>
          <w:sz w:val="24"/>
        </w:rPr>
      </w:pPr>
      <w:r w:rsidRPr="00A26AE4">
        <w:rPr>
          <w:rFonts w:ascii="Arial" w:hAnsi="Arial" w:cs="Arial"/>
          <w:sz w:val="24"/>
        </w:rPr>
        <w:t>Indicate below the name and e-mail of French and / or international experts competent in the field of the submitted project</w:t>
      </w:r>
    </w:p>
    <w:p w14:paraId="5997AA09" w14:textId="1035A314" w:rsidR="00ED5953" w:rsidRPr="00A26AE4" w:rsidRDefault="00ED5953" w:rsidP="00D06BA6">
      <w:pPr>
        <w:pStyle w:val="Paragraphedeliste"/>
        <w:rPr>
          <w:rFonts w:ascii="Arial" w:hAnsi="Arial" w:cs="Arial"/>
        </w:rPr>
      </w:pPr>
    </w:p>
    <w:tbl>
      <w:tblPr>
        <w:tblStyle w:val="Grilledutableau"/>
        <w:tblW w:w="0" w:type="auto"/>
        <w:tblLook w:val="04A0" w:firstRow="1" w:lastRow="0" w:firstColumn="1" w:lastColumn="0" w:noHBand="0" w:noVBand="1"/>
      </w:tblPr>
      <w:tblGrid>
        <w:gridCol w:w="1951"/>
        <w:gridCol w:w="2552"/>
        <w:gridCol w:w="1417"/>
        <w:gridCol w:w="3368"/>
      </w:tblGrid>
      <w:tr w:rsidR="0055627B" w:rsidRPr="00A26AE4" w14:paraId="2F637D19" w14:textId="49B95BB7" w:rsidTr="006F4AD6">
        <w:trPr>
          <w:trHeight w:val="567"/>
        </w:trPr>
        <w:tc>
          <w:tcPr>
            <w:tcW w:w="1951" w:type="dxa"/>
            <w:shd w:val="clear" w:color="auto" w:fill="EFFFFF"/>
            <w:vAlign w:val="center"/>
          </w:tcPr>
          <w:p w14:paraId="02F9C360" w14:textId="08ED8308" w:rsidR="0055627B" w:rsidRPr="0025576F" w:rsidRDefault="00D06BA6" w:rsidP="00A42397">
            <w:pPr>
              <w:pStyle w:val="Corpsdetexte"/>
              <w:jc w:val="center"/>
              <w:rPr>
                <w:rFonts w:ascii="Arial" w:hAnsi="Arial" w:cs="Arial"/>
                <w:bCs/>
                <w:sz w:val="22"/>
                <w:szCs w:val="22"/>
              </w:rPr>
            </w:pPr>
            <w:r w:rsidRPr="0025576F">
              <w:rPr>
                <w:rFonts w:ascii="Arial" w:hAnsi="Arial" w:cs="Arial"/>
                <w:bCs/>
                <w:sz w:val="22"/>
                <w:szCs w:val="22"/>
              </w:rPr>
              <w:t>Name</w:t>
            </w:r>
          </w:p>
        </w:tc>
        <w:tc>
          <w:tcPr>
            <w:tcW w:w="2552" w:type="dxa"/>
            <w:shd w:val="clear" w:color="auto" w:fill="EFFFFF"/>
            <w:vAlign w:val="center"/>
          </w:tcPr>
          <w:p w14:paraId="42C8E0C3" w14:textId="08F127BC" w:rsidR="0055627B" w:rsidRPr="0025576F" w:rsidRDefault="00D06BA6" w:rsidP="00A42397">
            <w:pPr>
              <w:pStyle w:val="Corpsdetexte"/>
              <w:jc w:val="center"/>
              <w:rPr>
                <w:rFonts w:ascii="Arial" w:hAnsi="Arial" w:cs="Arial"/>
                <w:bCs/>
                <w:sz w:val="22"/>
                <w:szCs w:val="22"/>
              </w:rPr>
            </w:pPr>
            <w:r w:rsidRPr="0025576F">
              <w:rPr>
                <w:rFonts w:ascii="Arial" w:hAnsi="Arial" w:cs="Arial"/>
                <w:bCs/>
                <w:sz w:val="22"/>
                <w:szCs w:val="22"/>
              </w:rPr>
              <w:t>Email Address</w:t>
            </w:r>
          </w:p>
        </w:tc>
        <w:tc>
          <w:tcPr>
            <w:tcW w:w="1417" w:type="dxa"/>
            <w:shd w:val="clear" w:color="auto" w:fill="EFFFFF"/>
            <w:vAlign w:val="center"/>
          </w:tcPr>
          <w:p w14:paraId="55F0CF04" w14:textId="5906ECC3" w:rsidR="0055627B" w:rsidRPr="0025576F" w:rsidRDefault="00D06BA6" w:rsidP="00A42397">
            <w:pPr>
              <w:pStyle w:val="Corpsdetexte"/>
              <w:jc w:val="center"/>
              <w:rPr>
                <w:rFonts w:ascii="Arial" w:hAnsi="Arial" w:cs="Arial"/>
                <w:bCs/>
                <w:sz w:val="22"/>
                <w:szCs w:val="22"/>
              </w:rPr>
            </w:pPr>
            <w:r w:rsidRPr="0025576F">
              <w:rPr>
                <w:rFonts w:ascii="Arial" w:hAnsi="Arial" w:cs="Arial"/>
                <w:bCs/>
                <w:sz w:val="22"/>
                <w:szCs w:val="22"/>
              </w:rPr>
              <w:t>Country</w:t>
            </w:r>
          </w:p>
        </w:tc>
        <w:tc>
          <w:tcPr>
            <w:tcW w:w="3368" w:type="dxa"/>
            <w:shd w:val="clear" w:color="auto" w:fill="EFFFFF"/>
            <w:vAlign w:val="center"/>
          </w:tcPr>
          <w:p w14:paraId="6700492E" w14:textId="09EF9A96" w:rsidR="0055627B" w:rsidRPr="0025576F" w:rsidRDefault="00D06BA6" w:rsidP="00A42397">
            <w:pPr>
              <w:pStyle w:val="Corpsdetexte"/>
              <w:jc w:val="center"/>
              <w:rPr>
                <w:rFonts w:ascii="Arial" w:hAnsi="Arial" w:cs="Arial"/>
                <w:bCs/>
                <w:sz w:val="22"/>
                <w:szCs w:val="22"/>
              </w:rPr>
            </w:pPr>
            <w:r w:rsidRPr="0025576F">
              <w:rPr>
                <w:rFonts w:ascii="Arial" w:hAnsi="Arial" w:cs="Arial"/>
                <w:bCs/>
                <w:sz w:val="22"/>
                <w:szCs w:val="22"/>
              </w:rPr>
              <w:t>Organism</w:t>
            </w:r>
            <w:r w:rsidR="0025576F" w:rsidRPr="0025576F">
              <w:rPr>
                <w:rFonts w:ascii="Arial" w:hAnsi="Arial" w:cs="Arial"/>
                <w:bCs/>
                <w:sz w:val="22"/>
                <w:szCs w:val="22"/>
              </w:rPr>
              <w:t xml:space="preserve"> / </w:t>
            </w:r>
            <w:r w:rsidRPr="0025576F">
              <w:rPr>
                <w:rFonts w:ascii="Arial" w:hAnsi="Arial" w:cs="Arial"/>
                <w:bCs/>
                <w:sz w:val="22"/>
                <w:szCs w:val="22"/>
              </w:rPr>
              <w:t>Hospital</w:t>
            </w:r>
            <w:r w:rsidR="0025576F" w:rsidRPr="0025576F">
              <w:rPr>
                <w:rFonts w:ascii="Arial" w:hAnsi="Arial" w:cs="Arial"/>
                <w:bCs/>
                <w:sz w:val="22"/>
                <w:szCs w:val="22"/>
              </w:rPr>
              <w:t xml:space="preserve"> / </w:t>
            </w:r>
            <w:r w:rsidRPr="0025576F">
              <w:rPr>
                <w:rFonts w:ascii="Arial" w:hAnsi="Arial" w:cs="Arial"/>
                <w:bCs/>
                <w:sz w:val="22"/>
                <w:szCs w:val="22"/>
              </w:rPr>
              <w:t>Research laboratory</w:t>
            </w:r>
          </w:p>
        </w:tc>
      </w:tr>
      <w:tr w:rsidR="0055627B" w:rsidRPr="00A26AE4" w14:paraId="2B00F19E" w14:textId="1104516A" w:rsidTr="0055627B">
        <w:trPr>
          <w:trHeight w:val="567"/>
        </w:trPr>
        <w:tc>
          <w:tcPr>
            <w:tcW w:w="1951" w:type="dxa"/>
          </w:tcPr>
          <w:p w14:paraId="16C2F3EA" w14:textId="77777777" w:rsidR="0055627B" w:rsidRPr="00A26AE4" w:rsidRDefault="0055627B" w:rsidP="00AF6F9E">
            <w:pPr>
              <w:pStyle w:val="Corpsdetexte"/>
              <w:rPr>
                <w:rFonts w:ascii="Arial" w:hAnsi="Arial" w:cs="Arial"/>
                <w:b w:val="0"/>
                <w:szCs w:val="24"/>
              </w:rPr>
            </w:pPr>
          </w:p>
        </w:tc>
        <w:tc>
          <w:tcPr>
            <w:tcW w:w="2552" w:type="dxa"/>
          </w:tcPr>
          <w:p w14:paraId="50140497" w14:textId="77777777" w:rsidR="0055627B" w:rsidRPr="00A26AE4" w:rsidRDefault="0055627B" w:rsidP="00AF6F9E">
            <w:pPr>
              <w:pStyle w:val="Corpsdetexte"/>
              <w:rPr>
                <w:rFonts w:ascii="Arial" w:hAnsi="Arial" w:cs="Arial"/>
                <w:b w:val="0"/>
                <w:szCs w:val="24"/>
              </w:rPr>
            </w:pPr>
          </w:p>
        </w:tc>
        <w:tc>
          <w:tcPr>
            <w:tcW w:w="1417" w:type="dxa"/>
          </w:tcPr>
          <w:p w14:paraId="21B5FFA3" w14:textId="77777777" w:rsidR="0055627B" w:rsidRPr="00A26AE4" w:rsidRDefault="0055627B" w:rsidP="00AF6F9E">
            <w:pPr>
              <w:pStyle w:val="Corpsdetexte"/>
              <w:rPr>
                <w:rFonts w:ascii="Arial" w:hAnsi="Arial" w:cs="Arial"/>
                <w:b w:val="0"/>
                <w:szCs w:val="24"/>
              </w:rPr>
            </w:pPr>
          </w:p>
        </w:tc>
        <w:tc>
          <w:tcPr>
            <w:tcW w:w="3368" w:type="dxa"/>
          </w:tcPr>
          <w:p w14:paraId="6DB411F7" w14:textId="77777777" w:rsidR="0055627B" w:rsidRPr="00A26AE4" w:rsidRDefault="0055627B" w:rsidP="00AF6F9E">
            <w:pPr>
              <w:pStyle w:val="Corpsdetexte"/>
              <w:rPr>
                <w:rFonts w:ascii="Arial" w:hAnsi="Arial" w:cs="Arial"/>
                <w:b w:val="0"/>
                <w:szCs w:val="24"/>
              </w:rPr>
            </w:pPr>
          </w:p>
        </w:tc>
      </w:tr>
      <w:tr w:rsidR="0055627B" w:rsidRPr="00A26AE4" w14:paraId="7D032CFB" w14:textId="3022355B" w:rsidTr="0055627B">
        <w:trPr>
          <w:trHeight w:val="567"/>
        </w:trPr>
        <w:tc>
          <w:tcPr>
            <w:tcW w:w="1951" w:type="dxa"/>
          </w:tcPr>
          <w:p w14:paraId="5E420F4A" w14:textId="77777777" w:rsidR="0055627B" w:rsidRPr="00A26AE4" w:rsidRDefault="0055627B" w:rsidP="00AF6F9E">
            <w:pPr>
              <w:pStyle w:val="Corpsdetexte"/>
              <w:rPr>
                <w:rFonts w:ascii="Arial" w:hAnsi="Arial" w:cs="Arial"/>
                <w:b w:val="0"/>
                <w:szCs w:val="24"/>
              </w:rPr>
            </w:pPr>
          </w:p>
        </w:tc>
        <w:tc>
          <w:tcPr>
            <w:tcW w:w="2552" w:type="dxa"/>
          </w:tcPr>
          <w:p w14:paraId="2751825F" w14:textId="77777777" w:rsidR="0055627B" w:rsidRPr="00A26AE4" w:rsidRDefault="0055627B" w:rsidP="00AF6F9E">
            <w:pPr>
              <w:pStyle w:val="Corpsdetexte"/>
              <w:rPr>
                <w:rFonts w:ascii="Arial" w:hAnsi="Arial" w:cs="Arial"/>
                <w:b w:val="0"/>
                <w:szCs w:val="24"/>
              </w:rPr>
            </w:pPr>
          </w:p>
        </w:tc>
        <w:tc>
          <w:tcPr>
            <w:tcW w:w="1417" w:type="dxa"/>
          </w:tcPr>
          <w:p w14:paraId="11F37ECF" w14:textId="77777777" w:rsidR="0055627B" w:rsidRPr="00A26AE4" w:rsidRDefault="0055627B" w:rsidP="00AF6F9E">
            <w:pPr>
              <w:pStyle w:val="Corpsdetexte"/>
              <w:rPr>
                <w:rFonts w:ascii="Arial" w:hAnsi="Arial" w:cs="Arial"/>
                <w:b w:val="0"/>
                <w:szCs w:val="24"/>
              </w:rPr>
            </w:pPr>
          </w:p>
        </w:tc>
        <w:tc>
          <w:tcPr>
            <w:tcW w:w="3368" w:type="dxa"/>
          </w:tcPr>
          <w:p w14:paraId="2B65AB04" w14:textId="77777777" w:rsidR="0055627B" w:rsidRPr="00A26AE4" w:rsidRDefault="0055627B" w:rsidP="00AF6F9E">
            <w:pPr>
              <w:pStyle w:val="Corpsdetexte"/>
              <w:rPr>
                <w:rFonts w:ascii="Arial" w:hAnsi="Arial" w:cs="Arial"/>
                <w:b w:val="0"/>
                <w:szCs w:val="24"/>
              </w:rPr>
            </w:pPr>
          </w:p>
        </w:tc>
      </w:tr>
      <w:tr w:rsidR="0055627B" w:rsidRPr="00A26AE4" w14:paraId="3B83FD78" w14:textId="765E92D0" w:rsidTr="0055627B">
        <w:trPr>
          <w:trHeight w:val="567"/>
        </w:trPr>
        <w:tc>
          <w:tcPr>
            <w:tcW w:w="1951" w:type="dxa"/>
          </w:tcPr>
          <w:p w14:paraId="7DE19B68" w14:textId="77777777" w:rsidR="0055627B" w:rsidRPr="00A26AE4" w:rsidRDefault="0055627B" w:rsidP="00AF6F9E">
            <w:pPr>
              <w:pStyle w:val="Corpsdetexte"/>
              <w:rPr>
                <w:rFonts w:ascii="Arial" w:hAnsi="Arial" w:cs="Arial"/>
                <w:b w:val="0"/>
                <w:szCs w:val="24"/>
              </w:rPr>
            </w:pPr>
          </w:p>
        </w:tc>
        <w:tc>
          <w:tcPr>
            <w:tcW w:w="2552" w:type="dxa"/>
          </w:tcPr>
          <w:p w14:paraId="5313D94B" w14:textId="77777777" w:rsidR="0055627B" w:rsidRPr="00A26AE4" w:rsidRDefault="0055627B" w:rsidP="00AF6F9E">
            <w:pPr>
              <w:pStyle w:val="Corpsdetexte"/>
              <w:rPr>
                <w:rFonts w:ascii="Arial" w:hAnsi="Arial" w:cs="Arial"/>
                <w:b w:val="0"/>
                <w:szCs w:val="24"/>
              </w:rPr>
            </w:pPr>
          </w:p>
        </w:tc>
        <w:tc>
          <w:tcPr>
            <w:tcW w:w="1417" w:type="dxa"/>
          </w:tcPr>
          <w:p w14:paraId="58C57F67" w14:textId="77777777" w:rsidR="0055627B" w:rsidRPr="00A26AE4" w:rsidRDefault="0055627B" w:rsidP="00AF6F9E">
            <w:pPr>
              <w:pStyle w:val="Corpsdetexte"/>
              <w:rPr>
                <w:rFonts w:ascii="Arial" w:hAnsi="Arial" w:cs="Arial"/>
                <w:b w:val="0"/>
                <w:szCs w:val="24"/>
              </w:rPr>
            </w:pPr>
          </w:p>
        </w:tc>
        <w:tc>
          <w:tcPr>
            <w:tcW w:w="3368" w:type="dxa"/>
          </w:tcPr>
          <w:p w14:paraId="25333804" w14:textId="77777777" w:rsidR="0055627B" w:rsidRPr="00A26AE4" w:rsidRDefault="0055627B" w:rsidP="00AF6F9E">
            <w:pPr>
              <w:pStyle w:val="Corpsdetexte"/>
              <w:rPr>
                <w:rFonts w:ascii="Arial" w:hAnsi="Arial" w:cs="Arial"/>
                <w:b w:val="0"/>
                <w:szCs w:val="24"/>
              </w:rPr>
            </w:pPr>
          </w:p>
        </w:tc>
      </w:tr>
      <w:tr w:rsidR="0055627B" w:rsidRPr="00A26AE4" w14:paraId="2B7CB713" w14:textId="38F8AE12" w:rsidTr="0055627B">
        <w:trPr>
          <w:trHeight w:val="567"/>
        </w:trPr>
        <w:tc>
          <w:tcPr>
            <w:tcW w:w="1951" w:type="dxa"/>
          </w:tcPr>
          <w:p w14:paraId="519FBBA9" w14:textId="77777777" w:rsidR="0055627B" w:rsidRPr="00A26AE4" w:rsidRDefault="0055627B" w:rsidP="00AF6F9E">
            <w:pPr>
              <w:pStyle w:val="Corpsdetexte"/>
              <w:rPr>
                <w:rFonts w:ascii="Arial" w:hAnsi="Arial" w:cs="Arial"/>
                <w:b w:val="0"/>
                <w:szCs w:val="24"/>
              </w:rPr>
            </w:pPr>
          </w:p>
        </w:tc>
        <w:tc>
          <w:tcPr>
            <w:tcW w:w="2552" w:type="dxa"/>
          </w:tcPr>
          <w:p w14:paraId="77EF1EC7" w14:textId="77777777" w:rsidR="0055627B" w:rsidRPr="00A26AE4" w:rsidRDefault="0055627B" w:rsidP="00AF6F9E">
            <w:pPr>
              <w:pStyle w:val="Corpsdetexte"/>
              <w:rPr>
                <w:rFonts w:ascii="Arial" w:hAnsi="Arial" w:cs="Arial"/>
                <w:b w:val="0"/>
                <w:szCs w:val="24"/>
              </w:rPr>
            </w:pPr>
          </w:p>
        </w:tc>
        <w:tc>
          <w:tcPr>
            <w:tcW w:w="1417" w:type="dxa"/>
          </w:tcPr>
          <w:p w14:paraId="6AEFC72C" w14:textId="77777777" w:rsidR="0055627B" w:rsidRPr="00A26AE4" w:rsidRDefault="0055627B" w:rsidP="00AF6F9E">
            <w:pPr>
              <w:pStyle w:val="Corpsdetexte"/>
              <w:rPr>
                <w:rFonts w:ascii="Arial" w:hAnsi="Arial" w:cs="Arial"/>
                <w:b w:val="0"/>
                <w:szCs w:val="24"/>
              </w:rPr>
            </w:pPr>
          </w:p>
        </w:tc>
        <w:tc>
          <w:tcPr>
            <w:tcW w:w="3368" w:type="dxa"/>
          </w:tcPr>
          <w:p w14:paraId="373AC05B" w14:textId="77777777" w:rsidR="0055627B" w:rsidRPr="00A26AE4" w:rsidRDefault="0055627B" w:rsidP="00AF6F9E">
            <w:pPr>
              <w:pStyle w:val="Corpsdetexte"/>
              <w:rPr>
                <w:rFonts w:ascii="Arial" w:hAnsi="Arial" w:cs="Arial"/>
                <w:b w:val="0"/>
                <w:szCs w:val="24"/>
              </w:rPr>
            </w:pPr>
          </w:p>
        </w:tc>
      </w:tr>
      <w:tr w:rsidR="0055627B" w:rsidRPr="00A26AE4" w14:paraId="65C31A3A" w14:textId="63F23866" w:rsidTr="0055627B">
        <w:trPr>
          <w:trHeight w:val="567"/>
        </w:trPr>
        <w:tc>
          <w:tcPr>
            <w:tcW w:w="1951" w:type="dxa"/>
          </w:tcPr>
          <w:p w14:paraId="6A881443" w14:textId="77777777" w:rsidR="0055627B" w:rsidRPr="00A26AE4" w:rsidRDefault="0055627B" w:rsidP="00AF6F9E">
            <w:pPr>
              <w:pStyle w:val="Corpsdetexte"/>
              <w:rPr>
                <w:rFonts w:ascii="Arial" w:hAnsi="Arial" w:cs="Arial"/>
                <w:b w:val="0"/>
                <w:szCs w:val="24"/>
              </w:rPr>
            </w:pPr>
          </w:p>
        </w:tc>
        <w:tc>
          <w:tcPr>
            <w:tcW w:w="2552" w:type="dxa"/>
          </w:tcPr>
          <w:p w14:paraId="017E4FAC" w14:textId="77777777" w:rsidR="0055627B" w:rsidRPr="00A26AE4" w:rsidRDefault="0055627B" w:rsidP="00AF6F9E">
            <w:pPr>
              <w:pStyle w:val="Corpsdetexte"/>
              <w:rPr>
                <w:rFonts w:ascii="Arial" w:hAnsi="Arial" w:cs="Arial"/>
                <w:b w:val="0"/>
                <w:szCs w:val="24"/>
              </w:rPr>
            </w:pPr>
          </w:p>
        </w:tc>
        <w:tc>
          <w:tcPr>
            <w:tcW w:w="1417" w:type="dxa"/>
          </w:tcPr>
          <w:p w14:paraId="4AD74976" w14:textId="77777777" w:rsidR="0055627B" w:rsidRPr="00A26AE4" w:rsidRDefault="0055627B" w:rsidP="00AF6F9E">
            <w:pPr>
              <w:pStyle w:val="Corpsdetexte"/>
              <w:rPr>
                <w:rFonts w:ascii="Arial" w:hAnsi="Arial" w:cs="Arial"/>
                <w:b w:val="0"/>
                <w:szCs w:val="24"/>
              </w:rPr>
            </w:pPr>
          </w:p>
        </w:tc>
        <w:tc>
          <w:tcPr>
            <w:tcW w:w="3368" w:type="dxa"/>
          </w:tcPr>
          <w:p w14:paraId="5E6A9CFC" w14:textId="77777777" w:rsidR="0055627B" w:rsidRPr="00A26AE4" w:rsidRDefault="0055627B" w:rsidP="00AF6F9E">
            <w:pPr>
              <w:pStyle w:val="Corpsdetexte"/>
              <w:rPr>
                <w:rFonts w:ascii="Arial" w:hAnsi="Arial" w:cs="Arial"/>
                <w:b w:val="0"/>
                <w:szCs w:val="24"/>
              </w:rPr>
            </w:pPr>
          </w:p>
        </w:tc>
      </w:tr>
    </w:tbl>
    <w:p w14:paraId="3618B582" w14:textId="497F69E4" w:rsidR="00C17FEE" w:rsidRPr="00A26AE4" w:rsidRDefault="00C17FEE" w:rsidP="00AF6F9E">
      <w:pPr>
        <w:pStyle w:val="Corpsdetexte"/>
        <w:rPr>
          <w:rFonts w:ascii="Arial" w:hAnsi="Arial" w:cs="Arial"/>
          <w:b w:val="0"/>
          <w:szCs w:val="24"/>
        </w:rPr>
      </w:pPr>
    </w:p>
    <w:p w14:paraId="380E3A3A" w14:textId="77777777" w:rsidR="00C17FEE" w:rsidRPr="00A26AE4" w:rsidRDefault="00C17FEE" w:rsidP="00AF6F9E">
      <w:pPr>
        <w:pStyle w:val="Corpsdetexte"/>
        <w:rPr>
          <w:rFonts w:ascii="Arial" w:hAnsi="Arial" w:cs="Arial"/>
          <w:b w:val="0"/>
          <w:szCs w:val="24"/>
        </w:rPr>
      </w:pPr>
    </w:p>
    <w:p w14:paraId="442435EB" w14:textId="14896A56" w:rsidR="00D06BA6" w:rsidRPr="00A26AE4" w:rsidRDefault="00D06BA6" w:rsidP="00D06BA6">
      <w:pPr>
        <w:pStyle w:val="Paragraphedeliste"/>
        <w:numPr>
          <w:ilvl w:val="0"/>
          <w:numId w:val="22"/>
        </w:numPr>
        <w:rPr>
          <w:rFonts w:ascii="Arial" w:hAnsi="Arial" w:cs="Arial"/>
          <w:sz w:val="24"/>
        </w:rPr>
      </w:pPr>
      <w:r w:rsidRPr="00A26AE4">
        <w:rPr>
          <w:rFonts w:ascii="Arial" w:hAnsi="Arial" w:cs="Arial"/>
          <w:sz w:val="24"/>
        </w:rPr>
        <w:t>Indicate below the names of French and / or international experts to whom the project should not be communicated, for reasons of confidentiality and / or conflict of interest</w:t>
      </w:r>
    </w:p>
    <w:p w14:paraId="3EB544AD" w14:textId="3C353F67" w:rsidR="0055627B" w:rsidRPr="00A26AE4" w:rsidRDefault="0055627B" w:rsidP="00D06BA6">
      <w:pPr>
        <w:pStyle w:val="Corpsdetexte"/>
        <w:rPr>
          <w:rFonts w:ascii="Arial" w:hAnsi="Arial" w:cs="Arial"/>
          <w:b w:val="0"/>
          <w:szCs w:val="24"/>
        </w:rPr>
      </w:pPr>
    </w:p>
    <w:p w14:paraId="5E184FD7" w14:textId="7D16768D" w:rsidR="00ED5953" w:rsidRPr="00A26AE4" w:rsidRDefault="00ED5953" w:rsidP="00AF6F9E">
      <w:pPr>
        <w:pStyle w:val="Corpsdetexte"/>
        <w:rPr>
          <w:rFonts w:ascii="Arial" w:hAnsi="Arial" w:cs="Arial"/>
          <w:b w:val="0"/>
          <w:szCs w:val="24"/>
        </w:rPr>
      </w:pPr>
    </w:p>
    <w:tbl>
      <w:tblPr>
        <w:tblStyle w:val="Grilledutableau"/>
        <w:tblW w:w="0" w:type="auto"/>
        <w:tblLook w:val="04A0" w:firstRow="1" w:lastRow="0" w:firstColumn="1" w:lastColumn="0" w:noHBand="0" w:noVBand="1"/>
      </w:tblPr>
      <w:tblGrid>
        <w:gridCol w:w="1951"/>
        <w:gridCol w:w="2552"/>
        <w:gridCol w:w="1417"/>
        <w:gridCol w:w="3368"/>
      </w:tblGrid>
      <w:tr w:rsidR="00D06BA6" w:rsidRPr="00A26AE4" w14:paraId="674AB239" w14:textId="77777777" w:rsidTr="00F51C33">
        <w:trPr>
          <w:trHeight w:val="567"/>
        </w:trPr>
        <w:tc>
          <w:tcPr>
            <w:tcW w:w="1951" w:type="dxa"/>
            <w:shd w:val="clear" w:color="auto" w:fill="EFFFFF"/>
            <w:vAlign w:val="center"/>
          </w:tcPr>
          <w:p w14:paraId="0E91BA2E" w14:textId="77777777" w:rsidR="00D06BA6" w:rsidRPr="0025576F" w:rsidRDefault="00D06BA6" w:rsidP="00F51C33">
            <w:pPr>
              <w:pStyle w:val="Corpsdetexte"/>
              <w:jc w:val="center"/>
              <w:rPr>
                <w:rFonts w:ascii="Arial" w:hAnsi="Arial" w:cs="Arial"/>
                <w:bCs/>
                <w:sz w:val="22"/>
                <w:szCs w:val="22"/>
              </w:rPr>
            </w:pPr>
            <w:r w:rsidRPr="0025576F">
              <w:rPr>
                <w:rFonts w:ascii="Arial" w:hAnsi="Arial" w:cs="Arial"/>
                <w:bCs/>
                <w:sz w:val="22"/>
                <w:szCs w:val="22"/>
              </w:rPr>
              <w:t>Name</w:t>
            </w:r>
          </w:p>
        </w:tc>
        <w:tc>
          <w:tcPr>
            <w:tcW w:w="2552" w:type="dxa"/>
            <w:shd w:val="clear" w:color="auto" w:fill="EFFFFF"/>
            <w:vAlign w:val="center"/>
          </w:tcPr>
          <w:p w14:paraId="07A03761" w14:textId="77777777" w:rsidR="00D06BA6" w:rsidRPr="0025576F" w:rsidRDefault="00D06BA6" w:rsidP="00F51C33">
            <w:pPr>
              <w:pStyle w:val="Corpsdetexte"/>
              <w:jc w:val="center"/>
              <w:rPr>
                <w:rFonts w:ascii="Arial" w:hAnsi="Arial" w:cs="Arial"/>
                <w:bCs/>
                <w:sz w:val="22"/>
                <w:szCs w:val="22"/>
              </w:rPr>
            </w:pPr>
            <w:r w:rsidRPr="0025576F">
              <w:rPr>
                <w:rFonts w:ascii="Arial" w:hAnsi="Arial" w:cs="Arial"/>
                <w:bCs/>
                <w:sz w:val="22"/>
                <w:szCs w:val="22"/>
              </w:rPr>
              <w:t>Email Address</w:t>
            </w:r>
          </w:p>
        </w:tc>
        <w:tc>
          <w:tcPr>
            <w:tcW w:w="1417" w:type="dxa"/>
            <w:shd w:val="clear" w:color="auto" w:fill="EFFFFF"/>
            <w:vAlign w:val="center"/>
          </w:tcPr>
          <w:p w14:paraId="28792E5A" w14:textId="77777777" w:rsidR="00D06BA6" w:rsidRPr="0025576F" w:rsidRDefault="00D06BA6" w:rsidP="00F51C33">
            <w:pPr>
              <w:pStyle w:val="Corpsdetexte"/>
              <w:jc w:val="center"/>
              <w:rPr>
                <w:rFonts w:ascii="Arial" w:hAnsi="Arial" w:cs="Arial"/>
                <w:bCs/>
                <w:sz w:val="22"/>
                <w:szCs w:val="22"/>
              </w:rPr>
            </w:pPr>
            <w:r w:rsidRPr="0025576F">
              <w:rPr>
                <w:rFonts w:ascii="Arial" w:hAnsi="Arial" w:cs="Arial"/>
                <w:bCs/>
                <w:sz w:val="22"/>
                <w:szCs w:val="22"/>
              </w:rPr>
              <w:t>Country</w:t>
            </w:r>
          </w:p>
        </w:tc>
        <w:tc>
          <w:tcPr>
            <w:tcW w:w="3368" w:type="dxa"/>
            <w:shd w:val="clear" w:color="auto" w:fill="EFFFFF"/>
            <w:vAlign w:val="center"/>
          </w:tcPr>
          <w:p w14:paraId="4BF3E951" w14:textId="7383A496" w:rsidR="00D06BA6" w:rsidRPr="0025576F" w:rsidRDefault="00D06BA6" w:rsidP="00F51C33">
            <w:pPr>
              <w:pStyle w:val="Corpsdetexte"/>
              <w:jc w:val="center"/>
              <w:rPr>
                <w:rFonts w:ascii="Arial" w:hAnsi="Arial" w:cs="Arial"/>
                <w:bCs/>
                <w:sz w:val="22"/>
                <w:szCs w:val="22"/>
              </w:rPr>
            </w:pPr>
            <w:r w:rsidRPr="0025576F">
              <w:rPr>
                <w:rFonts w:ascii="Arial" w:hAnsi="Arial" w:cs="Arial"/>
                <w:bCs/>
                <w:sz w:val="22"/>
                <w:szCs w:val="22"/>
              </w:rPr>
              <w:t>Organism</w:t>
            </w:r>
            <w:r w:rsidR="0025576F" w:rsidRPr="0025576F">
              <w:rPr>
                <w:rFonts w:ascii="Arial" w:hAnsi="Arial" w:cs="Arial"/>
                <w:bCs/>
                <w:sz w:val="22"/>
                <w:szCs w:val="22"/>
              </w:rPr>
              <w:t xml:space="preserve"> /</w:t>
            </w:r>
            <w:r w:rsidRPr="0025576F">
              <w:rPr>
                <w:rFonts w:ascii="Arial" w:hAnsi="Arial" w:cs="Arial"/>
                <w:bCs/>
                <w:sz w:val="22"/>
                <w:szCs w:val="22"/>
              </w:rPr>
              <w:t xml:space="preserve"> Hospital </w:t>
            </w:r>
            <w:r w:rsidR="0025576F" w:rsidRPr="0025576F">
              <w:rPr>
                <w:rFonts w:ascii="Arial" w:hAnsi="Arial" w:cs="Arial"/>
                <w:bCs/>
                <w:sz w:val="22"/>
                <w:szCs w:val="22"/>
              </w:rPr>
              <w:t xml:space="preserve">/ </w:t>
            </w:r>
            <w:r w:rsidRPr="0025576F">
              <w:rPr>
                <w:rFonts w:ascii="Arial" w:hAnsi="Arial" w:cs="Arial"/>
                <w:bCs/>
                <w:sz w:val="22"/>
                <w:szCs w:val="22"/>
              </w:rPr>
              <w:t>Research laboratory</w:t>
            </w:r>
          </w:p>
        </w:tc>
      </w:tr>
      <w:tr w:rsidR="00D06BA6" w:rsidRPr="00A26AE4" w14:paraId="17EBC908" w14:textId="77777777" w:rsidTr="00F51C33">
        <w:trPr>
          <w:trHeight w:val="567"/>
        </w:trPr>
        <w:tc>
          <w:tcPr>
            <w:tcW w:w="1951" w:type="dxa"/>
          </w:tcPr>
          <w:p w14:paraId="37A420D4" w14:textId="77777777" w:rsidR="00D06BA6" w:rsidRPr="00A26AE4" w:rsidRDefault="00D06BA6" w:rsidP="00F51C33">
            <w:pPr>
              <w:pStyle w:val="Corpsdetexte"/>
              <w:rPr>
                <w:rFonts w:ascii="Arial" w:hAnsi="Arial" w:cs="Arial"/>
                <w:b w:val="0"/>
                <w:szCs w:val="24"/>
              </w:rPr>
            </w:pPr>
          </w:p>
        </w:tc>
        <w:tc>
          <w:tcPr>
            <w:tcW w:w="2552" w:type="dxa"/>
          </w:tcPr>
          <w:p w14:paraId="2E8C42FA" w14:textId="77777777" w:rsidR="00D06BA6" w:rsidRPr="00A26AE4" w:rsidRDefault="00D06BA6" w:rsidP="00F51C33">
            <w:pPr>
              <w:pStyle w:val="Corpsdetexte"/>
              <w:rPr>
                <w:rFonts w:ascii="Arial" w:hAnsi="Arial" w:cs="Arial"/>
                <w:b w:val="0"/>
                <w:szCs w:val="24"/>
              </w:rPr>
            </w:pPr>
          </w:p>
        </w:tc>
        <w:tc>
          <w:tcPr>
            <w:tcW w:w="1417" w:type="dxa"/>
          </w:tcPr>
          <w:p w14:paraId="55F2421E" w14:textId="77777777" w:rsidR="00D06BA6" w:rsidRPr="00A26AE4" w:rsidRDefault="00D06BA6" w:rsidP="00F51C33">
            <w:pPr>
              <w:pStyle w:val="Corpsdetexte"/>
              <w:rPr>
                <w:rFonts w:ascii="Arial" w:hAnsi="Arial" w:cs="Arial"/>
                <w:b w:val="0"/>
                <w:szCs w:val="24"/>
              </w:rPr>
            </w:pPr>
          </w:p>
        </w:tc>
        <w:tc>
          <w:tcPr>
            <w:tcW w:w="3368" w:type="dxa"/>
          </w:tcPr>
          <w:p w14:paraId="49DF55CF" w14:textId="77777777" w:rsidR="00D06BA6" w:rsidRPr="00A26AE4" w:rsidRDefault="00D06BA6" w:rsidP="00F51C33">
            <w:pPr>
              <w:pStyle w:val="Corpsdetexte"/>
              <w:rPr>
                <w:rFonts w:ascii="Arial" w:hAnsi="Arial" w:cs="Arial"/>
                <w:b w:val="0"/>
                <w:szCs w:val="24"/>
              </w:rPr>
            </w:pPr>
          </w:p>
        </w:tc>
      </w:tr>
      <w:tr w:rsidR="00D06BA6" w:rsidRPr="00A26AE4" w14:paraId="245F730A" w14:textId="77777777" w:rsidTr="00F51C33">
        <w:trPr>
          <w:trHeight w:val="567"/>
        </w:trPr>
        <w:tc>
          <w:tcPr>
            <w:tcW w:w="1951" w:type="dxa"/>
          </w:tcPr>
          <w:p w14:paraId="4B8C01C9" w14:textId="77777777" w:rsidR="00D06BA6" w:rsidRPr="00A26AE4" w:rsidRDefault="00D06BA6" w:rsidP="00F51C33">
            <w:pPr>
              <w:pStyle w:val="Corpsdetexte"/>
              <w:rPr>
                <w:rFonts w:ascii="Arial" w:hAnsi="Arial" w:cs="Arial"/>
                <w:b w:val="0"/>
                <w:szCs w:val="24"/>
              </w:rPr>
            </w:pPr>
          </w:p>
        </w:tc>
        <w:tc>
          <w:tcPr>
            <w:tcW w:w="2552" w:type="dxa"/>
          </w:tcPr>
          <w:p w14:paraId="552D599B" w14:textId="77777777" w:rsidR="00D06BA6" w:rsidRPr="00A26AE4" w:rsidRDefault="00D06BA6" w:rsidP="00F51C33">
            <w:pPr>
              <w:pStyle w:val="Corpsdetexte"/>
              <w:rPr>
                <w:rFonts w:ascii="Arial" w:hAnsi="Arial" w:cs="Arial"/>
                <w:b w:val="0"/>
                <w:szCs w:val="24"/>
              </w:rPr>
            </w:pPr>
          </w:p>
        </w:tc>
        <w:tc>
          <w:tcPr>
            <w:tcW w:w="1417" w:type="dxa"/>
          </w:tcPr>
          <w:p w14:paraId="47D36421" w14:textId="77777777" w:rsidR="00D06BA6" w:rsidRPr="00A26AE4" w:rsidRDefault="00D06BA6" w:rsidP="00F51C33">
            <w:pPr>
              <w:pStyle w:val="Corpsdetexte"/>
              <w:rPr>
                <w:rFonts w:ascii="Arial" w:hAnsi="Arial" w:cs="Arial"/>
                <w:b w:val="0"/>
                <w:szCs w:val="24"/>
              </w:rPr>
            </w:pPr>
          </w:p>
        </w:tc>
        <w:tc>
          <w:tcPr>
            <w:tcW w:w="3368" w:type="dxa"/>
          </w:tcPr>
          <w:p w14:paraId="13B51125" w14:textId="77777777" w:rsidR="00D06BA6" w:rsidRPr="00A26AE4" w:rsidRDefault="00D06BA6" w:rsidP="00F51C33">
            <w:pPr>
              <w:pStyle w:val="Corpsdetexte"/>
              <w:rPr>
                <w:rFonts w:ascii="Arial" w:hAnsi="Arial" w:cs="Arial"/>
                <w:b w:val="0"/>
                <w:szCs w:val="24"/>
              </w:rPr>
            </w:pPr>
          </w:p>
        </w:tc>
      </w:tr>
      <w:tr w:rsidR="00D06BA6" w:rsidRPr="00A26AE4" w14:paraId="7FA045AC" w14:textId="77777777" w:rsidTr="00F51C33">
        <w:trPr>
          <w:trHeight w:val="567"/>
        </w:trPr>
        <w:tc>
          <w:tcPr>
            <w:tcW w:w="1951" w:type="dxa"/>
          </w:tcPr>
          <w:p w14:paraId="7CCCFBC1" w14:textId="77777777" w:rsidR="00D06BA6" w:rsidRPr="00A26AE4" w:rsidRDefault="00D06BA6" w:rsidP="00F51C33">
            <w:pPr>
              <w:pStyle w:val="Corpsdetexte"/>
              <w:rPr>
                <w:rFonts w:ascii="Arial" w:hAnsi="Arial" w:cs="Arial"/>
                <w:b w:val="0"/>
                <w:szCs w:val="24"/>
              </w:rPr>
            </w:pPr>
          </w:p>
        </w:tc>
        <w:tc>
          <w:tcPr>
            <w:tcW w:w="2552" w:type="dxa"/>
          </w:tcPr>
          <w:p w14:paraId="5EE312FF" w14:textId="77777777" w:rsidR="00D06BA6" w:rsidRPr="00A26AE4" w:rsidRDefault="00D06BA6" w:rsidP="00F51C33">
            <w:pPr>
              <w:pStyle w:val="Corpsdetexte"/>
              <w:rPr>
                <w:rFonts w:ascii="Arial" w:hAnsi="Arial" w:cs="Arial"/>
                <w:b w:val="0"/>
                <w:szCs w:val="24"/>
              </w:rPr>
            </w:pPr>
          </w:p>
        </w:tc>
        <w:tc>
          <w:tcPr>
            <w:tcW w:w="1417" w:type="dxa"/>
          </w:tcPr>
          <w:p w14:paraId="485CB274" w14:textId="77777777" w:rsidR="00D06BA6" w:rsidRPr="00A26AE4" w:rsidRDefault="00D06BA6" w:rsidP="00F51C33">
            <w:pPr>
              <w:pStyle w:val="Corpsdetexte"/>
              <w:rPr>
                <w:rFonts w:ascii="Arial" w:hAnsi="Arial" w:cs="Arial"/>
                <w:b w:val="0"/>
                <w:szCs w:val="24"/>
              </w:rPr>
            </w:pPr>
          </w:p>
        </w:tc>
        <w:tc>
          <w:tcPr>
            <w:tcW w:w="3368" w:type="dxa"/>
          </w:tcPr>
          <w:p w14:paraId="2736E29C" w14:textId="77777777" w:rsidR="00D06BA6" w:rsidRPr="00A26AE4" w:rsidRDefault="00D06BA6" w:rsidP="00F51C33">
            <w:pPr>
              <w:pStyle w:val="Corpsdetexte"/>
              <w:rPr>
                <w:rFonts w:ascii="Arial" w:hAnsi="Arial" w:cs="Arial"/>
                <w:b w:val="0"/>
                <w:szCs w:val="24"/>
              </w:rPr>
            </w:pPr>
          </w:p>
        </w:tc>
      </w:tr>
      <w:tr w:rsidR="00D06BA6" w:rsidRPr="00A26AE4" w14:paraId="77CCA6CE" w14:textId="77777777" w:rsidTr="00F51C33">
        <w:trPr>
          <w:trHeight w:val="567"/>
        </w:trPr>
        <w:tc>
          <w:tcPr>
            <w:tcW w:w="1951" w:type="dxa"/>
          </w:tcPr>
          <w:p w14:paraId="429DD0DE" w14:textId="77777777" w:rsidR="00D06BA6" w:rsidRPr="00A26AE4" w:rsidRDefault="00D06BA6" w:rsidP="00F51C33">
            <w:pPr>
              <w:pStyle w:val="Corpsdetexte"/>
              <w:rPr>
                <w:rFonts w:ascii="Arial" w:hAnsi="Arial" w:cs="Arial"/>
                <w:b w:val="0"/>
                <w:szCs w:val="24"/>
              </w:rPr>
            </w:pPr>
          </w:p>
        </w:tc>
        <w:tc>
          <w:tcPr>
            <w:tcW w:w="2552" w:type="dxa"/>
          </w:tcPr>
          <w:p w14:paraId="3B62B861" w14:textId="77777777" w:rsidR="00D06BA6" w:rsidRPr="00A26AE4" w:rsidRDefault="00D06BA6" w:rsidP="00F51C33">
            <w:pPr>
              <w:pStyle w:val="Corpsdetexte"/>
              <w:rPr>
                <w:rFonts w:ascii="Arial" w:hAnsi="Arial" w:cs="Arial"/>
                <w:b w:val="0"/>
                <w:szCs w:val="24"/>
              </w:rPr>
            </w:pPr>
          </w:p>
        </w:tc>
        <w:tc>
          <w:tcPr>
            <w:tcW w:w="1417" w:type="dxa"/>
          </w:tcPr>
          <w:p w14:paraId="55483203" w14:textId="77777777" w:rsidR="00D06BA6" w:rsidRPr="00A26AE4" w:rsidRDefault="00D06BA6" w:rsidP="00F51C33">
            <w:pPr>
              <w:pStyle w:val="Corpsdetexte"/>
              <w:rPr>
                <w:rFonts w:ascii="Arial" w:hAnsi="Arial" w:cs="Arial"/>
                <w:b w:val="0"/>
                <w:szCs w:val="24"/>
              </w:rPr>
            </w:pPr>
          </w:p>
        </w:tc>
        <w:tc>
          <w:tcPr>
            <w:tcW w:w="3368" w:type="dxa"/>
          </w:tcPr>
          <w:p w14:paraId="4DB36F96" w14:textId="77777777" w:rsidR="00D06BA6" w:rsidRPr="00A26AE4" w:rsidRDefault="00D06BA6" w:rsidP="00F51C33">
            <w:pPr>
              <w:pStyle w:val="Corpsdetexte"/>
              <w:rPr>
                <w:rFonts w:ascii="Arial" w:hAnsi="Arial" w:cs="Arial"/>
                <w:b w:val="0"/>
                <w:szCs w:val="24"/>
              </w:rPr>
            </w:pPr>
          </w:p>
        </w:tc>
      </w:tr>
      <w:tr w:rsidR="00D06BA6" w:rsidRPr="00A26AE4" w14:paraId="6BB672A3" w14:textId="77777777" w:rsidTr="00F51C33">
        <w:trPr>
          <w:trHeight w:val="567"/>
        </w:trPr>
        <w:tc>
          <w:tcPr>
            <w:tcW w:w="1951" w:type="dxa"/>
          </w:tcPr>
          <w:p w14:paraId="01281A76" w14:textId="77777777" w:rsidR="00D06BA6" w:rsidRPr="00A26AE4" w:rsidRDefault="00D06BA6" w:rsidP="00F51C33">
            <w:pPr>
              <w:pStyle w:val="Corpsdetexte"/>
              <w:rPr>
                <w:rFonts w:ascii="Arial" w:hAnsi="Arial" w:cs="Arial"/>
                <w:b w:val="0"/>
                <w:szCs w:val="24"/>
              </w:rPr>
            </w:pPr>
          </w:p>
        </w:tc>
        <w:tc>
          <w:tcPr>
            <w:tcW w:w="2552" w:type="dxa"/>
          </w:tcPr>
          <w:p w14:paraId="7A8BCA73" w14:textId="77777777" w:rsidR="00D06BA6" w:rsidRPr="00A26AE4" w:rsidRDefault="00D06BA6" w:rsidP="00F51C33">
            <w:pPr>
              <w:pStyle w:val="Corpsdetexte"/>
              <w:rPr>
                <w:rFonts w:ascii="Arial" w:hAnsi="Arial" w:cs="Arial"/>
                <w:b w:val="0"/>
                <w:szCs w:val="24"/>
              </w:rPr>
            </w:pPr>
          </w:p>
        </w:tc>
        <w:tc>
          <w:tcPr>
            <w:tcW w:w="1417" w:type="dxa"/>
          </w:tcPr>
          <w:p w14:paraId="5FE296B6" w14:textId="77777777" w:rsidR="00D06BA6" w:rsidRPr="00A26AE4" w:rsidRDefault="00D06BA6" w:rsidP="00F51C33">
            <w:pPr>
              <w:pStyle w:val="Corpsdetexte"/>
              <w:rPr>
                <w:rFonts w:ascii="Arial" w:hAnsi="Arial" w:cs="Arial"/>
                <w:b w:val="0"/>
                <w:szCs w:val="24"/>
              </w:rPr>
            </w:pPr>
          </w:p>
        </w:tc>
        <w:tc>
          <w:tcPr>
            <w:tcW w:w="3368" w:type="dxa"/>
          </w:tcPr>
          <w:p w14:paraId="12BCAFF1" w14:textId="77777777" w:rsidR="00D06BA6" w:rsidRPr="00A26AE4" w:rsidRDefault="00D06BA6" w:rsidP="00F51C33">
            <w:pPr>
              <w:pStyle w:val="Corpsdetexte"/>
              <w:rPr>
                <w:rFonts w:ascii="Arial" w:hAnsi="Arial" w:cs="Arial"/>
                <w:b w:val="0"/>
                <w:szCs w:val="24"/>
              </w:rPr>
            </w:pPr>
          </w:p>
        </w:tc>
      </w:tr>
    </w:tbl>
    <w:p w14:paraId="6FCCB92F" w14:textId="77777777" w:rsidR="00C17FEE" w:rsidRPr="00A26AE4" w:rsidRDefault="00C17FEE" w:rsidP="00AF6F9E">
      <w:pPr>
        <w:pStyle w:val="Corpsdetexte"/>
        <w:rPr>
          <w:rFonts w:ascii="Arial" w:hAnsi="Arial" w:cs="Arial"/>
          <w:b w:val="0"/>
          <w:szCs w:val="24"/>
        </w:rPr>
      </w:pPr>
    </w:p>
    <w:p w14:paraId="65BBE66F" w14:textId="77777777" w:rsidR="00ED5953" w:rsidRPr="00A26AE4" w:rsidRDefault="00ED5953">
      <w:pPr>
        <w:pStyle w:val="Corpsdetexte"/>
        <w:jc w:val="center"/>
        <w:rPr>
          <w:rFonts w:ascii="Arial" w:hAnsi="Arial" w:cs="Arial"/>
          <w:sz w:val="44"/>
          <w:szCs w:val="44"/>
        </w:rPr>
      </w:pPr>
    </w:p>
    <w:p w14:paraId="18B714C1" w14:textId="44B688F8" w:rsidR="00ED5953" w:rsidRPr="00A26AE4" w:rsidRDefault="00190641" w:rsidP="006F4AD6">
      <w:pPr>
        <w:pStyle w:val="Paragraphedeliste"/>
        <w:numPr>
          <w:ilvl w:val="0"/>
          <w:numId w:val="25"/>
        </w:numPr>
        <w:suppressAutoHyphens w:val="0"/>
        <w:jc w:val="center"/>
        <w:rPr>
          <w:rFonts w:ascii="Arial" w:hAnsi="Arial" w:cs="Arial"/>
          <w:b/>
          <w:sz w:val="36"/>
          <w:szCs w:val="36"/>
        </w:rPr>
      </w:pPr>
      <w:r w:rsidRPr="00A26AE4">
        <w:rPr>
          <w:rFonts w:ascii="Arial" w:hAnsi="Arial" w:cs="Arial"/>
          <w:sz w:val="32"/>
          <w:szCs w:val="32"/>
        </w:rPr>
        <w:br w:type="page"/>
      </w:r>
      <w:r w:rsidR="00D06BA6" w:rsidRPr="00A26AE4">
        <w:rPr>
          <w:rFonts w:ascii="Arial" w:hAnsi="Arial" w:cs="Arial"/>
          <w:b/>
          <w:color w:val="009999"/>
          <w:sz w:val="36"/>
          <w:szCs w:val="36"/>
        </w:rPr>
        <w:lastRenderedPageBreak/>
        <w:t>Research Project</w:t>
      </w:r>
    </w:p>
    <w:p w14:paraId="06A9F5AD" w14:textId="77777777" w:rsidR="005653D4" w:rsidRPr="00A26AE4" w:rsidRDefault="005653D4" w:rsidP="005653D4">
      <w:pPr>
        <w:pStyle w:val="Corpsdetexte"/>
        <w:jc w:val="center"/>
        <w:rPr>
          <w:rFonts w:ascii="Arial" w:hAnsi="Arial" w:cs="Arial"/>
          <w:b w:val="0"/>
          <w:bCs/>
          <w:i/>
          <w:iCs/>
          <w:szCs w:val="24"/>
        </w:rPr>
      </w:pPr>
    </w:p>
    <w:p w14:paraId="42A3F413" w14:textId="693A1466" w:rsidR="00ED5953" w:rsidRPr="00A26AE4" w:rsidRDefault="0025576F" w:rsidP="005653D4">
      <w:pPr>
        <w:pStyle w:val="Corpsdetexte"/>
        <w:jc w:val="center"/>
        <w:rPr>
          <w:rFonts w:ascii="Arial" w:hAnsi="Arial" w:cs="Arial"/>
          <w:b w:val="0"/>
          <w:bCs/>
          <w:i/>
          <w:iCs/>
          <w:szCs w:val="24"/>
        </w:rPr>
      </w:pPr>
      <w:r w:rsidRPr="00A26AE4">
        <w:rPr>
          <w:rFonts w:ascii="Arial" w:hAnsi="Arial" w:cs="Arial"/>
          <w:b w:val="0"/>
          <w:bCs/>
          <w:i/>
          <w:iCs/>
          <w:szCs w:val="24"/>
        </w:rPr>
        <w:t>maximum:</w:t>
      </w:r>
      <w:r w:rsidR="005653D4" w:rsidRPr="00A26AE4">
        <w:rPr>
          <w:rFonts w:ascii="Arial" w:hAnsi="Arial" w:cs="Arial"/>
          <w:b w:val="0"/>
          <w:bCs/>
          <w:i/>
          <w:iCs/>
          <w:szCs w:val="24"/>
        </w:rPr>
        <w:t xml:space="preserve"> 7 pages</w:t>
      </w:r>
    </w:p>
    <w:p w14:paraId="4D25453E" w14:textId="29DE2AA6" w:rsidR="005653D4" w:rsidRPr="00A26AE4" w:rsidRDefault="005653D4" w:rsidP="005653D4">
      <w:pPr>
        <w:pStyle w:val="Corpsdetexte"/>
        <w:rPr>
          <w:rFonts w:ascii="Arial" w:hAnsi="Arial" w:cs="Arial"/>
          <w:b w:val="0"/>
          <w:bCs/>
          <w:i/>
          <w:iCs/>
          <w:szCs w:val="24"/>
        </w:rPr>
      </w:pPr>
    </w:p>
    <w:p w14:paraId="0B7333FC" w14:textId="77777777" w:rsidR="005653D4" w:rsidRPr="00A26AE4" w:rsidRDefault="005653D4" w:rsidP="005653D4">
      <w:pPr>
        <w:pStyle w:val="Corpsdetexte"/>
        <w:rPr>
          <w:rFonts w:ascii="Arial" w:hAnsi="Arial" w:cs="Arial"/>
          <w:b w:val="0"/>
          <w:bCs/>
          <w:szCs w:val="24"/>
        </w:rPr>
      </w:pPr>
    </w:p>
    <w:p w14:paraId="4CAC9469" w14:textId="77777777" w:rsidR="00D06BA6" w:rsidRPr="00A26AE4" w:rsidRDefault="00D06BA6" w:rsidP="00D06BA6">
      <w:pPr>
        <w:pStyle w:val="Corpsdetexte"/>
        <w:spacing w:after="240"/>
        <w:rPr>
          <w:rFonts w:ascii="Arial" w:hAnsi="Arial" w:cs="Arial"/>
          <w:szCs w:val="24"/>
        </w:rPr>
      </w:pPr>
      <w:r w:rsidRPr="00A26AE4">
        <w:rPr>
          <w:rFonts w:ascii="Arial" w:hAnsi="Arial" w:cs="Arial"/>
          <w:szCs w:val="24"/>
        </w:rPr>
        <w:t>Describe your project by indicating:</w:t>
      </w:r>
    </w:p>
    <w:p w14:paraId="3E87A6EA" w14:textId="77E8A9B3" w:rsidR="00D06BA6" w:rsidRPr="00A26AE4" w:rsidRDefault="00D06BA6" w:rsidP="00D06BA6">
      <w:pPr>
        <w:pStyle w:val="Corpsdetexte"/>
        <w:numPr>
          <w:ilvl w:val="0"/>
          <w:numId w:val="4"/>
        </w:numPr>
        <w:spacing w:after="240"/>
        <w:rPr>
          <w:rFonts w:ascii="Arial" w:hAnsi="Arial" w:cs="Arial"/>
          <w:szCs w:val="24"/>
        </w:rPr>
      </w:pPr>
      <w:r w:rsidRPr="00A26AE4">
        <w:rPr>
          <w:rFonts w:ascii="Arial" w:hAnsi="Arial" w:cs="Arial"/>
          <w:szCs w:val="24"/>
        </w:rPr>
        <w:t xml:space="preserve">Main </w:t>
      </w:r>
      <w:r w:rsidR="0025576F" w:rsidRPr="00A26AE4">
        <w:rPr>
          <w:rFonts w:ascii="Arial" w:hAnsi="Arial" w:cs="Arial"/>
          <w:szCs w:val="24"/>
        </w:rPr>
        <w:t>Objective:</w:t>
      </w:r>
      <w:r w:rsidRPr="00A26AE4">
        <w:rPr>
          <w:rFonts w:ascii="Arial" w:hAnsi="Arial" w:cs="Arial"/>
          <w:szCs w:val="24"/>
        </w:rPr>
        <w:t xml:space="preserve"> clearly demonstrate the project’s relevance </w:t>
      </w:r>
    </w:p>
    <w:p w14:paraId="3E5B3E32" w14:textId="6DCF69DA" w:rsidR="00D06BA6" w:rsidRPr="00A26AE4" w:rsidRDefault="00D06BA6" w:rsidP="00D06BA6">
      <w:pPr>
        <w:pStyle w:val="Corpsdetexte"/>
        <w:numPr>
          <w:ilvl w:val="0"/>
          <w:numId w:val="4"/>
        </w:numPr>
        <w:spacing w:after="240"/>
        <w:rPr>
          <w:rFonts w:ascii="Arial" w:hAnsi="Arial" w:cs="Arial"/>
          <w:szCs w:val="24"/>
        </w:rPr>
      </w:pPr>
      <w:r w:rsidRPr="00A26AE4">
        <w:rPr>
          <w:rFonts w:ascii="Arial" w:hAnsi="Arial" w:cs="Arial"/>
          <w:szCs w:val="24"/>
        </w:rPr>
        <w:t xml:space="preserve">Project </w:t>
      </w:r>
    </w:p>
    <w:p w14:paraId="491CC801" w14:textId="78178746" w:rsidR="00D06BA6" w:rsidRPr="00A26AE4" w:rsidRDefault="00D06BA6" w:rsidP="00D06BA6">
      <w:pPr>
        <w:pStyle w:val="Corpsdetexte"/>
        <w:numPr>
          <w:ilvl w:val="0"/>
          <w:numId w:val="4"/>
        </w:numPr>
        <w:spacing w:after="240"/>
        <w:rPr>
          <w:rFonts w:ascii="Arial" w:hAnsi="Arial" w:cs="Arial"/>
          <w:szCs w:val="24"/>
        </w:rPr>
      </w:pPr>
      <w:r w:rsidRPr="00A26AE4">
        <w:rPr>
          <w:rFonts w:ascii="Arial" w:hAnsi="Arial" w:cs="Arial"/>
          <w:szCs w:val="24"/>
        </w:rPr>
        <w:t>Expected results and timelines</w:t>
      </w:r>
    </w:p>
    <w:p w14:paraId="68CF3B75" w14:textId="5EA44199" w:rsidR="00ED5953" w:rsidRPr="00D06BA6" w:rsidRDefault="00D06BA6" w:rsidP="00D06BA6">
      <w:pPr>
        <w:pStyle w:val="Corpsdetexte"/>
        <w:numPr>
          <w:ilvl w:val="0"/>
          <w:numId w:val="4"/>
        </w:numPr>
        <w:spacing w:after="240"/>
        <w:rPr>
          <w:rFonts w:ascii="Arial" w:hAnsi="Arial" w:cs="Arial"/>
          <w:b w:val="0"/>
          <w:bCs/>
          <w:i/>
          <w:iCs/>
          <w:szCs w:val="24"/>
        </w:rPr>
      </w:pPr>
      <w:r w:rsidRPr="00A26AE4">
        <w:rPr>
          <w:rFonts w:ascii="Arial" w:hAnsi="Arial" w:cs="Arial"/>
          <w:szCs w:val="24"/>
        </w:rPr>
        <w:t>Subject Bibliography and personal results achieved</w:t>
      </w:r>
      <w:r w:rsidRPr="00A26AE4">
        <w:rPr>
          <w:rFonts w:ascii="Arial" w:hAnsi="Arial" w:cs="Arial"/>
          <w:szCs w:val="24"/>
        </w:rPr>
        <w:br/>
      </w:r>
      <w:r w:rsidRPr="00A26AE4">
        <w:rPr>
          <w:rFonts w:ascii="Arial" w:hAnsi="Arial" w:cs="Arial"/>
          <w:b w:val="0"/>
          <w:bCs/>
          <w:i/>
          <w:iCs/>
          <w:szCs w:val="24"/>
        </w:rPr>
        <w:t>(Clearly detail the main results achieved by your team and / or by other teams tha</w:t>
      </w:r>
      <w:r w:rsidRPr="00D06BA6">
        <w:rPr>
          <w:rFonts w:ascii="Arial" w:hAnsi="Arial" w:cs="Arial"/>
          <w:b w:val="0"/>
          <w:bCs/>
          <w:i/>
          <w:iCs/>
          <w:szCs w:val="24"/>
        </w:rPr>
        <w:t xml:space="preserve">t justifies kicking off or continuing the project) </w:t>
      </w:r>
    </w:p>
    <w:sectPr w:rsidR="00ED5953" w:rsidRPr="00D06BA6" w:rsidSect="0063767F">
      <w:pgSz w:w="11906" w:h="16838"/>
      <w:pgMar w:top="1417" w:right="1417" w:bottom="1417" w:left="1417" w:header="567" w:footer="650" w:gutter="0"/>
      <w:pgNumType w:start="0"/>
      <w:cols w:space="720"/>
      <w:formProt w:val="0"/>
      <w:titlePg/>
      <w:docGrid w:linePitch="60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0CEAA2" w14:textId="77777777" w:rsidR="00B408CD" w:rsidRDefault="00B408CD">
      <w:r>
        <w:separator/>
      </w:r>
    </w:p>
  </w:endnote>
  <w:endnote w:type="continuationSeparator" w:id="0">
    <w:p w14:paraId="0A92684B" w14:textId="77777777" w:rsidR="00B408CD" w:rsidRDefault="00B408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inionPro-Regular">
    <w:panose1 w:val="00000000000000000000"/>
    <w:charset w:val="00"/>
    <w:family w:val="auto"/>
    <w:notTrueType/>
    <w:pitch w:val="default"/>
    <w:sig w:usb0="00000003" w:usb1="00000000" w:usb2="00000000" w:usb3="00000000" w:csb0="00000001" w:csb1="00000000"/>
  </w:font>
  <w:font w:name="Century Gothic">
    <w:altName w:val="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4C494D" w14:textId="77777777" w:rsidR="0063767F" w:rsidRDefault="0063767F" w:rsidP="0063767F">
    <w:pPr>
      <w:pStyle w:val="Pa0"/>
      <w:tabs>
        <w:tab w:val="left" w:pos="3686"/>
      </w:tabs>
      <w:spacing w:line="240" w:lineRule="auto"/>
      <w:rPr>
        <w:rStyle w:val="A3"/>
        <w:b w:val="0"/>
        <w:bCs w:val="0"/>
        <w:sz w:val="20"/>
        <w:szCs w:val="20"/>
      </w:rPr>
    </w:pPr>
    <w:r w:rsidRPr="0063767F">
      <w:rPr>
        <w:noProof/>
        <w:color w:val="004A48"/>
        <w:sz w:val="20"/>
        <w:szCs w:val="20"/>
      </w:rPr>
      <w:drawing>
        <wp:anchor distT="0" distB="0" distL="114300" distR="114300" simplePos="0" relativeHeight="251659264" behindDoc="0" locked="0" layoutInCell="1" allowOverlap="1" wp14:anchorId="79C3B860" wp14:editId="7D2337E0">
          <wp:simplePos x="0" y="0"/>
          <wp:positionH relativeFrom="column">
            <wp:posOffset>4577080</wp:posOffset>
          </wp:positionH>
          <wp:positionV relativeFrom="paragraph">
            <wp:posOffset>5606</wp:posOffset>
          </wp:positionV>
          <wp:extent cx="1169035" cy="372110"/>
          <wp:effectExtent l="0" t="0" r="0" b="8890"/>
          <wp:wrapTopAndBottom/>
          <wp:docPr id="31" name="Image 3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exte&#10;&#10;Description générée automatiquement"/>
                  <pic:cNvPicPr/>
                </pic:nvPicPr>
                <pic:blipFill rotWithShape="1">
                  <a:blip r:embed="rId1" cstate="print">
                    <a:extLst>
                      <a:ext uri="{28A0092B-C50C-407E-A947-70E740481C1C}">
                        <a14:useLocalDpi xmlns:a14="http://schemas.microsoft.com/office/drawing/2010/main" val="0"/>
                      </a:ext>
                    </a:extLst>
                  </a:blip>
                  <a:srcRect b="37626"/>
                  <a:stretch/>
                </pic:blipFill>
                <pic:spPr bwMode="auto">
                  <a:xfrm>
                    <a:off x="0" y="0"/>
                    <a:ext cx="1169035" cy="372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47F6C" w:rsidRPr="0063767F">
      <w:rPr>
        <w:rStyle w:val="A3"/>
        <w:b w:val="0"/>
        <w:bCs w:val="0"/>
        <w:sz w:val="20"/>
        <w:szCs w:val="20"/>
      </w:rPr>
      <w:t>Association Française de</w:t>
    </w:r>
    <w:r>
      <w:rPr>
        <w:rStyle w:val="A3"/>
        <w:b w:val="0"/>
        <w:bCs w:val="0"/>
        <w:sz w:val="20"/>
        <w:szCs w:val="20"/>
      </w:rPr>
      <w:t xml:space="preserve"> </w:t>
    </w:r>
    <w:r w:rsidR="00847F6C" w:rsidRPr="0063767F">
      <w:rPr>
        <w:rStyle w:val="A3"/>
        <w:b w:val="0"/>
        <w:bCs w:val="0"/>
        <w:sz w:val="20"/>
        <w:szCs w:val="20"/>
      </w:rPr>
      <w:t>l’Atrésie de l’</w:t>
    </w:r>
    <w:r w:rsidRPr="0063767F">
      <w:rPr>
        <w:rStyle w:val="A3"/>
        <w:b w:val="0"/>
        <w:bCs w:val="0"/>
        <w:sz w:val="20"/>
        <w:szCs w:val="20"/>
      </w:rPr>
      <w:t>Œsophage</w:t>
    </w:r>
  </w:p>
  <w:p w14:paraId="45F80F94" w14:textId="43A3C149" w:rsidR="00ED5953" w:rsidRPr="0063767F" w:rsidRDefault="00847F6C" w:rsidP="0063767F">
    <w:pPr>
      <w:pStyle w:val="Pa0"/>
      <w:spacing w:line="240" w:lineRule="auto"/>
      <w:rPr>
        <w:color w:val="22408A"/>
        <w:sz w:val="20"/>
        <w:szCs w:val="20"/>
      </w:rPr>
    </w:pPr>
    <w:r w:rsidRPr="0063767F">
      <w:rPr>
        <w:rStyle w:val="A3"/>
        <w:b w:val="0"/>
        <w:bCs w:val="0"/>
        <w:sz w:val="20"/>
        <w:szCs w:val="20"/>
      </w:rPr>
      <w:t>56 rue Cécile 94700 Maisons-Alfort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01F052" w14:textId="77777777" w:rsidR="00B408CD" w:rsidRDefault="00B408CD">
      <w:r>
        <w:separator/>
      </w:r>
    </w:p>
  </w:footnote>
  <w:footnote w:type="continuationSeparator" w:id="0">
    <w:p w14:paraId="13562BD8" w14:textId="77777777" w:rsidR="00B408CD" w:rsidRDefault="00B408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18336367"/>
      <w:docPartObj>
        <w:docPartGallery w:val="Page Numbers (Top of Page)"/>
        <w:docPartUnique/>
      </w:docPartObj>
    </w:sdtPr>
    <w:sdtEndPr/>
    <w:sdtContent>
      <w:p w14:paraId="1695B6C5" w14:textId="700CA11B" w:rsidR="0063767F" w:rsidRDefault="0063767F">
        <w:pPr>
          <w:pStyle w:val="En-tte"/>
          <w:jc w:val="right"/>
        </w:pPr>
        <w:r w:rsidRPr="0063767F">
          <w:rPr>
            <w:rFonts w:ascii="Arial" w:hAnsi="Arial" w:cs="Arial"/>
            <w:sz w:val="20"/>
            <w:szCs w:val="20"/>
          </w:rPr>
          <w:t xml:space="preserve">Page </w:t>
        </w:r>
        <w:r w:rsidRPr="0063767F">
          <w:rPr>
            <w:rFonts w:ascii="Arial" w:hAnsi="Arial" w:cs="Arial"/>
            <w:b/>
            <w:bCs/>
            <w:sz w:val="20"/>
            <w:szCs w:val="20"/>
          </w:rPr>
          <w:fldChar w:fldCharType="begin"/>
        </w:r>
        <w:r w:rsidRPr="0063767F">
          <w:rPr>
            <w:rFonts w:ascii="Arial" w:hAnsi="Arial" w:cs="Arial"/>
            <w:b/>
            <w:bCs/>
            <w:sz w:val="20"/>
            <w:szCs w:val="20"/>
          </w:rPr>
          <w:instrText>PAGE</w:instrText>
        </w:r>
        <w:r w:rsidRPr="0063767F">
          <w:rPr>
            <w:rFonts w:ascii="Arial" w:hAnsi="Arial" w:cs="Arial"/>
            <w:b/>
            <w:bCs/>
            <w:sz w:val="20"/>
            <w:szCs w:val="20"/>
          </w:rPr>
          <w:fldChar w:fldCharType="separate"/>
        </w:r>
        <w:r w:rsidRPr="0063767F">
          <w:rPr>
            <w:rFonts w:ascii="Arial" w:hAnsi="Arial" w:cs="Arial"/>
            <w:b/>
            <w:bCs/>
            <w:sz w:val="20"/>
            <w:szCs w:val="20"/>
          </w:rPr>
          <w:t>2</w:t>
        </w:r>
        <w:r w:rsidRPr="0063767F">
          <w:rPr>
            <w:rFonts w:ascii="Arial" w:hAnsi="Arial" w:cs="Arial"/>
            <w:b/>
            <w:bCs/>
            <w:sz w:val="20"/>
            <w:szCs w:val="20"/>
          </w:rPr>
          <w:fldChar w:fldCharType="end"/>
        </w:r>
      </w:p>
    </w:sdtContent>
  </w:sdt>
  <w:p w14:paraId="66D615F3" w14:textId="77777777" w:rsidR="0063767F" w:rsidRPr="00A26AE4" w:rsidRDefault="0063767F">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pStyle w:val="Titre1"/>
      <w:suff w:val="nothing"/>
      <w:lvlText w:val=""/>
      <w:lvlJc w:val="left"/>
      <w:pPr>
        <w:tabs>
          <w:tab w:val="num" w:pos="0"/>
        </w:tabs>
        <w:ind w:left="432" w:hanging="432"/>
      </w:pPr>
    </w:lvl>
    <w:lvl w:ilvl="1">
      <w:start w:val="1"/>
      <w:numFmt w:val="none"/>
      <w:pStyle w:val="Titre2"/>
      <w:suff w:val="nothing"/>
      <w:lvlText w:val=""/>
      <w:lvlJc w:val="left"/>
      <w:pPr>
        <w:tabs>
          <w:tab w:val="num" w:pos="0"/>
        </w:tabs>
        <w:ind w:left="576" w:hanging="576"/>
      </w:pPr>
    </w:lvl>
    <w:lvl w:ilvl="2">
      <w:start w:val="1"/>
      <w:numFmt w:val="none"/>
      <w:pStyle w:val="Titre3"/>
      <w:suff w:val="nothing"/>
      <w:lvlText w:val=""/>
      <w:lvlJc w:val="left"/>
      <w:pPr>
        <w:tabs>
          <w:tab w:val="num" w:pos="0"/>
        </w:tabs>
        <w:ind w:left="720" w:hanging="720"/>
      </w:pPr>
    </w:lvl>
    <w:lvl w:ilvl="3">
      <w:start w:val="1"/>
      <w:numFmt w:val="none"/>
      <w:pStyle w:val="Titre4"/>
      <w:suff w:val="nothing"/>
      <w:lvlText w:val=""/>
      <w:lvlJc w:val="left"/>
      <w:pPr>
        <w:tabs>
          <w:tab w:val="num" w:pos="0"/>
        </w:tabs>
        <w:ind w:left="864" w:hanging="864"/>
      </w:pPr>
    </w:lvl>
    <w:lvl w:ilvl="4">
      <w:start w:val="1"/>
      <w:numFmt w:val="none"/>
      <w:pStyle w:val="Titre5"/>
      <w:suff w:val="nothing"/>
      <w:lvlText w:val=""/>
      <w:lvlJc w:val="left"/>
      <w:pPr>
        <w:tabs>
          <w:tab w:val="num" w:pos="0"/>
        </w:tabs>
        <w:ind w:left="1008" w:hanging="1008"/>
      </w:pPr>
    </w:lvl>
    <w:lvl w:ilvl="5">
      <w:start w:val="1"/>
      <w:numFmt w:val="none"/>
      <w:pStyle w:val="Titre6"/>
      <w:suff w:val="nothing"/>
      <w:lvlText w:val=""/>
      <w:lvlJc w:val="left"/>
      <w:pPr>
        <w:tabs>
          <w:tab w:val="num" w:pos="0"/>
        </w:tabs>
        <w:ind w:left="1152" w:hanging="1152"/>
      </w:pPr>
    </w:lvl>
    <w:lvl w:ilvl="6">
      <w:start w:val="1"/>
      <w:numFmt w:val="none"/>
      <w:pStyle w:val="Titre7"/>
      <w:suff w:val="nothing"/>
      <w:lvlText w:val=""/>
      <w:lvlJc w:val="left"/>
      <w:pPr>
        <w:tabs>
          <w:tab w:val="num" w:pos="0"/>
        </w:tabs>
        <w:ind w:left="1296" w:hanging="1296"/>
      </w:pPr>
    </w:lvl>
    <w:lvl w:ilvl="7">
      <w:start w:val="1"/>
      <w:numFmt w:val="none"/>
      <w:pStyle w:val="Titre8"/>
      <w:suff w:val="nothing"/>
      <w:lvlText w:val=""/>
      <w:lvlJc w:val="left"/>
      <w:pPr>
        <w:tabs>
          <w:tab w:val="num" w:pos="0"/>
        </w:tabs>
        <w:ind w:left="1440" w:hanging="1440"/>
      </w:pPr>
    </w:lvl>
    <w:lvl w:ilvl="8">
      <w:start w:val="1"/>
      <w:numFmt w:val="none"/>
      <w:pStyle w:val="Titre9"/>
      <w:suff w:val="nothing"/>
      <w:lvlText w:val=""/>
      <w:lvlJc w:val="left"/>
      <w:pPr>
        <w:tabs>
          <w:tab w:val="num" w:pos="0"/>
        </w:tabs>
        <w:ind w:left="1584" w:hanging="1584"/>
      </w:pPr>
    </w:lvl>
  </w:abstractNum>
  <w:abstractNum w:abstractNumId="1" w15:restartNumberingAfterBreak="0">
    <w:nsid w:val="00000002"/>
    <w:multiLevelType w:val="singleLevel"/>
    <w:tmpl w:val="00000002"/>
    <w:name w:val="WW8Num2"/>
    <w:lvl w:ilvl="0">
      <w:start w:val="1"/>
      <w:numFmt w:val="bullet"/>
      <w:pStyle w:val="Liste"/>
      <w:lvlText w:val=""/>
      <w:lvlJc w:val="left"/>
      <w:pPr>
        <w:tabs>
          <w:tab w:val="num" w:pos="360"/>
        </w:tabs>
        <w:ind w:left="360" w:hanging="360"/>
      </w:pPr>
      <w:rPr>
        <w:rFonts w:ascii="Wingdings" w:hAnsi="Wingdings"/>
      </w:rPr>
    </w:lvl>
  </w:abstractNum>
  <w:abstractNum w:abstractNumId="2" w15:restartNumberingAfterBreak="0">
    <w:nsid w:val="00000003"/>
    <w:multiLevelType w:val="singleLevel"/>
    <w:tmpl w:val="00000003"/>
    <w:name w:val="WW8Num3"/>
    <w:lvl w:ilvl="0">
      <w:start w:val="1"/>
      <w:numFmt w:val="bullet"/>
      <w:lvlText w:val=""/>
      <w:lvlJc w:val="left"/>
      <w:pPr>
        <w:tabs>
          <w:tab w:val="num" w:pos="1430"/>
        </w:tabs>
        <w:ind w:left="1430" w:hanging="360"/>
      </w:pPr>
      <w:rPr>
        <w:rFonts w:ascii="Wingdings" w:hAnsi="Wingdings"/>
      </w:rPr>
    </w:lvl>
  </w:abstractNum>
  <w:abstractNum w:abstractNumId="3" w15:restartNumberingAfterBreak="0">
    <w:nsid w:val="00000004"/>
    <w:multiLevelType w:val="singleLevel"/>
    <w:tmpl w:val="00000004"/>
    <w:lvl w:ilvl="0">
      <w:start w:val="1"/>
      <w:numFmt w:val="bullet"/>
      <w:lvlText w:val=""/>
      <w:lvlJc w:val="left"/>
      <w:pPr>
        <w:ind w:left="720" w:hanging="360"/>
      </w:pPr>
      <w:rPr>
        <w:rFonts w:ascii="Wingdings" w:hAnsi="Wingdings" w:cs="Calibri Light"/>
      </w:rPr>
    </w:lvl>
  </w:abstractNum>
  <w:abstractNum w:abstractNumId="4" w15:restartNumberingAfterBreak="0">
    <w:nsid w:val="0514772D"/>
    <w:multiLevelType w:val="hybridMultilevel"/>
    <w:tmpl w:val="982C780C"/>
    <w:lvl w:ilvl="0" w:tplc="00000004">
      <w:start w:val="1"/>
      <w:numFmt w:val="bullet"/>
      <w:lvlText w:val=""/>
      <w:lvlJc w:val="left"/>
      <w:pPr>
        <w:ind w:left="1080" w:hanging="360"/>
      </w:pPr>
      <w:rPr>
        <w:rFonts w:ascii="Wingdings" w:hAnsi="Wingdings" w:cs="Calibri Light"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15:restartNumberingAfterBreak="0">
    <w:nsid w:val="0B7F34AC"/>
    <w:multiLevelType w:val="hybridMultilevel"/>
    <w:tmpl w:val="D02E02E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15:restartNumberingAfterBreak="0">
    <w:nsid w:val="0CC34180"/>
    <w:multiLevelType w:val="hybridMultilevel"/>
    <w:tmpl w:val="126E5A1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0CD8680B"/>
    <w:multiLevelType w:val="hybridMultilevel"/>
    <w:tmpl w:val="5426C8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0455F7B"/>
    <w:multiLevelType w:val="hybridMultilevel"/>
    <w:tmpl w:val="1F6A93EE"/>
    <w:lvl w:ilvl="0" w:tplc="00000004">
      <w:start w:val="1"/>
      <w:numFmt w:val="bullet"/>
      <w:lvlText w:val=""/>
      <w:lvlJc w:val="left"/>
      <w:pPr>
        <w:ind w:left="720" w:hanging="360"/>
      </w:pPr>
      <w:rPr>
        <w:rFonts w:ascii="Wingdings" w:hAnsi="Wingdings" w:cs="Calibri Ligh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C437201"/>
    <w:multiLevelType w:val="hybridMultilevel"/>
    <w:tmpl w:val="E7C4CE5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 w15:restartNumberingAfterBreak="0">
    <w:nsid w:val="23122517"/>
    <w:multiLevelType w:val="hybridMultilevel"/>
    <w:tmpl w:val="5B482F98"/>
    <w:lvl w:ilvl="0" w:tplc="040C000F">
      <w:start w:val="1"/>
      <w:numFmt w:val="decimal"/>
      <w:lvlText w:val="%1."/>
      <w:lvlJc w:val="left"/>
      <w:pPr>
        <w:ind w:left="1080" w:hanging="360"/>
      </w:pPr>
      <w:rPr>
        <w:rFont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15:restartNumberingAfterBreak="0">
    <w:nsid w:val="30E4625B"/>
    <w:multiLevelType w:val="hybridMultilevel"/>
    <w:tmpl w:val="F064DE0E"/>
    <w:lvl w:ilvl="0" w:tplc="00000004">
      <w:start w:val="1"/>
      <w:numFmt w:val="bullet"/>
      <w:lvlText w:val=""/>
      <w:lvlJc w:val="left"/>
      <w:pPr>
        <w:ind w:left="720" w:hanging="360"/>
      </w:pPr>
      <w:rPr>
        <w:rFonts w:ascii="Wingdings" w:hAnsi="Wingdings" w:cs="Calibri Ligh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0E87853"/>
    <w:multiLevelType w:val="hybridMultilevel"/>
    <w:tmpl w:val="9E686B76"/>
    <w:lvl w:ilvl="0" w:tplc="FDCE958A">
      <w:start w:val="1"/>
      <w:numFmt w:val="decimal"/>
      <w:lvlText w:val="%1."/>
      <w:lvlJc w:val="left"/>
      <w:pPr>
        <w:ind w:left="720" w:hanging="360"/>
      </w:pPr>
      <w:rPr>
        <w:rFonts w:hint="default"/>
        <w:b/>
        <w:bCs/>
        <w:color w:val="00999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74C0ADD"/>
    <w:multiLevelType w:val="hybridMultilevel"/>
    <w:tmpl w:val="4A1813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1DC645B"/>
    <w:multiLevelType w:val="hybridMultilevel"/>
    <w:tmpl w:val="B06A554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45BE403A"/>
    <w:multiLevelType w:val="hybridMultilevel"/>
    <w:tmpl w:val="409CEEA6"/>
    <w:lvl w:ilvl="0" w:tplc="040C000F">
      <w:start w:val="1"/>
      <w:numFmt w:val="decimal"/>
      <w:lvlText w:val="%1."/>
      <w:lvlJc w:val="left"/>
      <w:pPr>
        <w:ind w:left="720" w:hanging="360"/>
      </w:pPr>
      <w:rPr>
        <w:rFonts w:hint="default"/>
        <w:b/>
        <w:bCs/>
        <w:color w:val="00999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4B2A60BC"/>
    <w:multiLevelType w:val="hybridMultilevel"/>
    <w:tmpl w:val="AFF6FB76"/>
    <w:lvl w:ilvl="0" w:tplc="00000004">
      <w:start w:val="1"/>
      <w:numFmt w:val="bullet"/>
      <w:lvlText w:val=""/>
      <w:lvlJc w:val="left"/>
      <w:pPr>
        <w:ind w:left="1146" w:hanging="360"/>
      </w:pPr>
      <w:rPr>
        <w:rFonts w:ascii="Wingdings" w:hAnsi="Wingdings" w:cs="Calibri Ligh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7" w15:restartNumberingAfterBreak="0">
    <w:nsid w:val="54935DA1"/>
    <w:multiLevelType w:val="hybridMultilevel"/>
    <w:tmpl w:val="06AC3E2C"/>
    <w:lvl w:ilvl="0" w:tplc="040C0001">
      <w:start w:val="1"/>
      <w:numFmt w:val="bullet"/>
      <w:lvlText w:val=""/>
      <w:lvlJc w:val="left"/>
      <w:pPr>
        <w:ind w:left="720" w:hanging="360"/>
      </w:pPr>
      <w:rPr>
        <w:rFonts w:ascii="Symbol" w:hAnsi="Symbol" w:hint="default"/>
      </w:rPr>
    </w:lvl>
    <w:lvl w:ilvl="1" w:tplc="7480B3D2">
      <w:numFmt w:val="bullet"/>
      <w:lvlText w:val="•"/>
      <w:lvlJc w:val="left"/>
      <w:pPr>
        <w:ind w:left="1440" w:hanging="360"/>
      </w:pPr>
      <w:rPr>
        <w:rFonts w:ascii="Arial" w:eastAsia="Times New Roman"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8476986"/>
    <w:multiLevelType w:val="hybridMultilevel"/>
    <w:tmpl w:val="C94ACDA2"/>
    <w:lvl w:ilvl="0" w:tplc="3D8EC95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584D4733"/>
    <w:multiLevelType w:val="hybridMultilevel"/>
    <w:tmpl w:val="4C8CF6CA"/>
    <w:lvl w:ilvl="0" w:tplc="941EEF3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EB74D6F"/>
    <w:multiLevelType w:val="hybridMultilevel"/>
    <w:tmpl w:val="ACF6D976"/>
    <w:lvl w:ilvl="0" w:tplc="FDCE958A">
      <w:start w:val="1"/>
      <w:numFmt w:val="decimal"/>
      <w:lvlText w:val="%1."/>
      <w:lvlJc w:val="left"/>
      <w:pPr>
        <w:ind w:left="720" w:hanging="360"/>
      </w:pPr>
      <w:rPr>
        <w:rFonts w:hint="default"/>
        <w:b/>
        <w:bCs/>
        <w:color w:val="00999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60347EBE"/>
    <w:multiLevelType w:val="hybridMultilevel"/>
    <w:tmpl w:val="15501F48"/>
    <w:lvl w:ilvl="0" w:tplc="00000004">
      <w:start w:val="1"/>
      <w:numFmt w:val="bullet"/>
      <w:lvlText w:val=""/>
      <w:lvlJc w:val="left"/>
      <w:pPr>
        <w:ind w:left="720" w:hanging="360"/>
      </w:pPr>
      <w:rPr>
        <w:rFonts w:ascii="Wingdings" w:hAnsi="Wingdings" w:cs="Calibri Ligh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1AB2CD1"/>
    <w:multiLevelType w:val="hybridMultilevel"/>
    <w:tmpl w:val="198430E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3" w15:restartNumberingAfterBreak="0">
    <w:nsid w:val="685A0F79"/>
    <w:multiLevelType w:val="hybridMultilevel"/>
    <w:tmpl w:val="8490EAE6"/>
    <w:lvl w:ilvl="0" w:tplc="FEAEF670">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A0D39D9"/>
    <w:multiLevelType w:val="hybridMultilevel"/>
    <w:tmpl w:val="F7DEA8D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CCA55BF"/>
    <w:multiLevelType w:val="hybridMultilevel"/>
    <w:tmpl w:val="A5E239F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6" w15:restartNumberingAfterBreak="0">
    <w:nsid w:val="70303C5F"/>
    <w:multiLevelType w:val="hybridMultilevel"/>
    <w:tmpl w:val="AFF283A2"/>
    <w:lvl w:ilvl="0" w:tplc="941EEF3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0F66AE6"/>
    <w:multiLevelType w:val="hybridMultilevel"/>
    <w:tmpl w:val="ADA64BF2"/>
    <w:lvl w:ilvl="0" w:tplc="00000004">
      <w:start w:val="1"/>
      <w:numFmt w:val="bullet"/>
      <w:lvlText w:val=""/>
      <w:lvlJc w:val="left"/>
      <w:pPr>
        <w:ind w:left="720" w:hanging="360"/>
      </w:pPr>
      <w:rPr>
        <w:rFonts w:ascii="Wingdings" w:hAnsi="Wingdings"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18"/>
  </w:num>
  <w:num w:numId="6">
    <w:abstractNumId w:val="14"/>
  </w:num>
  <w:num w:numId="7">
    <w:abstractNumId w:val="13"/>
  </w:num>
  <w:num w:numId="8">
    <w:abstractNumId w:val="7"/>
  </w:num>
  <w:num w:numId="9">
    <w:abstractNumId w:val="9"/>
  </w:num>
  <w:num w:numId="10">
    <w:abstractNumId w:val="23"/>
  </w:num>
  <w:num w:numId="11">
    <w:abstractNumId w:val="17"/>
  </w:num>
  <w:num w:numId="12">
    <w:abstractNumId w:val="24"/>
  </w:num>
  <w:num w:numId="13">
    <w:abstractNumId w:val="19"/>
  </w:num>
  <w:num w:numId="14">
    <w:abstractNumId w:val="26"/>
  </w:num>
  <w:num w:numId="15">
    <w:abstractNumId w:val="25"/>
  </w:num>
  <w:num w:numId="16">
    <w:abstractNumId w:val="5"/>
  </w:num>
  <w:num w:numId="17">
    <w:abstractNumId w:val="22"/>
  </w:num>
  <w:num w:numId="18">
    <w:abstractNumId w:val="10"/>
  </w:num>
  <w:num w:numId="19">
    <w:abstractNumId w:val="4"/>
  </w:num>
  <w:num w:numId="20">
    <w:abstractNumId w:val="11"/>
  </w:num>
  <w:num w:numId="21">
    <w:abstractNumId w:val="16"/>
  </w:num>
  <w:num w:numId="22">
    <w:abstractNumId w:val="8"/>
  </w:num>
  <w:num w:numId="23">
    <w:abstractNumId w:val="21"/>
  </w:num>
  <w:num w:numId="24">
    <w:abstractNumId w:val="27"/>
  </w:num>
  <w:num w:numId="25">
    <w:abstractNumId w:val="12"/>
  </w:num>
  <w:num w:numId="26">
    <w:abstractNumId w:val="20"/>
  </w:num>
  <w:num w:numId="27">
    <w:abstractNumId w:val="15"/>
  </w:num>
  <w:num w:numId="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displayBackgroundShape/>
  <w:embedSystemFonts/>
  <w:activeWritingStyle w:appName="MSWord" w:lang="ar-SA" w:vendorID="64" w:dllVersion="6" w:nlCheck="1" w:checkStyle="0"/>
  <w:activeWritingStyle w:appName="MSWord" w:lang="fr-FR" w:vendorID="64" w:dllVersion="6" w:nlCheck="1" w:checkStyle="1"/>
  <w:activeWritingStyle w:appName="MSWord" w:lang="en-GB"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cumentProtection w:edit="forms" w:enforcement="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o:colormru v:ext="edit" colors="#b3fff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D7565"/>
    <w:rsid w:val="00000166"/>
    <w:rsid w:val="00011498"/>
    <w:rsid w:val="0005257C"/>
    <w:rsid w:val="00062E7B"/>
    <w:rsid w:val="000B4FA0"/>
    <w:rsid w:val="000C3C2A"/>
    <w:rsid w:val="001462FE"/>
    <w:rsid w:val="00190641"/>
    <w:rsid w:val="00197B70"/>
    <w:rsid w:val="001B05D5"/>
    <w:rsid w:val="001B43B8"/>
    <w:rsid w:val="00221098"/>
    <w:rsid w:val="0025576F"/>
    <w:rsid w:val="00277D6C"/>
    <w:rsid w:val="00296B40"/>
    <w:rsid w:val="002A67AE"/>
    <w:rsid w:val="002D52E1"/>
    <w:rsid w:val="002D7565"/>
    <w:rsid w:val="00345987"/>
    <w:rsid w:val="003A2F27"/>
    <w:rsid w:val="003E43F7"/>
    <w:rsid w:val="003F3AEF"/>
    <w:rsid w:val="00436F61"/>
    <w:rsid w:val="0049226D"/>
    <w:rsid w:val="004F4844"/>
    <w:rsid w:val="0055627B"/>
    <w:rsid w:val="005653D4"/>
    <w:rsid w:val="005750BC"/>
    <w:rsid w:val="005A1593"/>
    <w:rsid w:val="005A3F79"/>
    <w:rsid w:val="005C77F8"/>
    <w:rsid w:val="005F1555"/>
    <w:rsid w:val="0063767F"/>
    <w:rsid w:val="00651BE1"/>
    <w:rsid w:val="00660352"/>
    <w:rsid w:val="006C7E4F"/>
    <w:rsid w:val="006D0CAA"/>
    <w:rsid w:val="006D5A58"/>
    <w:rsid w:val="006F4AD6"/>
    <w:rsid w:val="00763A81"/>
    <w:rsid w:val="007934F7"/>
    <w:rsid w:val="007A3D61"/>
    <w:rsid w:val="007B2522"/>
    <w:rsid w:val="007D0C77"/>
    <w:rsid w:val="007D4698"/>
    <w:rsid w:val="007F6540"/>
    <w:rsid w:val="0080464F"/>
    <w:rsid w:val="00811726"/>
    <w:rsid w:val="00847F6C"/>
    <w:rsid w:val="008547B0"/>
    <w:rsid w:val="00883484"/>
    <w:rsid w:val="008B5D18"/>
    <w:rsid w:val="008E6EE9"/>
    <w:rsid w:val="008F4F31"/>
    <w:rsid w:val="009806E0"/>
    <w:rsid w:val="009837D3"/>
    <w:rsid w:val="009C32DE"/>
    <w:rsid w:val="009F22AF"/>
    <w:rsid w:val="00A055EB"/>
    <w:rsid w:val="00A26AE4"/>
    <w:rsid w:val="00A42397"/>
    <w:rsid w:val="00A45E84"/>
    <w:rsid w:val="00A73D18"/>
    <w:rsid w:val="00A94827"/>
    <w:rsid w:val="00AE461F"/>
    <w:rsid w:val="00AF6F9E"/>
    <w:rsid w:val="00B408CD"/>
    <w:rsid w:val="00BD2994"/>
    <w:rsid w:val="00BF2A7A"/>
    <w:rsid w:val="00C17FEE"/>
    <w:rsid w:val="00C27F77"/>
    <w:rsid w:val="00C50AB3"/>
    <w:rsid w:val="00C937B4"/>
    <w:rsid w:val="00D06BA6"/>
    <w:rsid w:val="00D447B9"/>
    <w:rsid w:val="00DD0613"/>
    <w:rsid w:val="00E413D8"/>
    <w:rsid w:val="00E67648"/>
    <w:rsid w:val="00E712EA"/>
    <w:rsid w:val="00E7510F"/>
    <w:rsid w:val="00E86366"/>
    <w:rsid w:val="00EB229B"/>
    <w:rsid w:val="00ED5953"/>
    <w:rsid w:val="00F6395A"/>
    <w:rsid w:val="00F86409"/>
    <w:rsid w:val="00FE3B15"/>
    <w:rsid w:val="00FF0B2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b3ffff"/>
    </o:shapedefaults>
    <o:shapelayout v:ext="edit">
      <o:idmap v:ext="edit" data="1"/>
    </o:shapelayout>
  </w:shapeDefaults>
  <w:doNotEmbedSmartTags/>
  <w:decimalSymbol w:val=","/>
  <w:listSeparator w:val=";"/>
  <w14:docId w14:val="6130CE7E"/>
  <w15:docId w15:val="{CB975AC5-17F1-4922-B9B1-3071FF4B08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rFonts w:ascii="Trebuchet MS" w:hAnsi="Trebuchet MS" w:cs="Trebuchet MS"/>
      <w:sz w:val="22"/>
      <w:szCs w:val="24"/>
      <w:lang w:val="en-US" w:eastAsia="ar-SA"/>
    </w:rPr>
  </w:style>
  <w:style w:type="paragraph" w:styleId="Titre1">
    <w:name w:val="heading 1"/>
    <w:basedOn w:val="Normal"/>
    <w:next w:val="Normal"/>
    <w:qFormat/>
    <w:pPr>
      <w:keepNext/>
      <w:numPr>
        <w:numId w:val="1"/>
      </w:numPr>
      <w:tabs>
        <w:tab w:val="left" w:pos="1985"/>
        <w:tab w:val="left" w:pos="5670"/>
      </w:tabs>
      <w:ind w:left="0" w:right="283" w:firstLine="0"/>
      <w:outlineLvl w:val="0"/>
    </w:pPr>
    <w:rPr>
      <w:rFonts w:ascii="Verdana" w:hAnsi="Verdana" w:cs="Verdana"/>
      <w:b/>
      <w:i/>
      <w:sz w:val="20"/>
      <w:szCs w:val="20"/>
    </w:rPr>
  </w:style>
  <w:style w:type="paragraph" w:styleId="Titre2">
    <w:name w:val="heading 2"/>
    <w:basedOn w:val="Normal"/>
    <w:next w:val="Normal"/>
    <w:qFormat/>
    <w:pPr>
      <w:keepNext/>
      <w:numPr>
        <w:ilvl w:val="1"/>
        <w:numId w:val="1"/>
      </w:numPr>
      <w:tabs>
        <w:tab w:val="left" w:pos="5670"/>
      </w:tabs>
      <w:outlineLvl w:val="1"/>
    </w:pPr>
    <w:rPr>
      <w:rFonts w:ascii="Verdana" w:hAnsi="Verdana" w:cs="Verdana"/>
      <w:b/>
      <w:i/>
      <w:sz w:val="20"/>
      <w:szCs w:val="20"/>
    </w:rPr>
  </w:style>
  <w:style w:type="paragraph" w:styleId="Titre3">
    <w:name w:val="heading 3"/>
    <w:basedOn w:val="Normal"/>
    <w:next w:val="Normal"/>
    <w:qFormat/>
    <w:pPr>
      <w:keepNext/>
      <w:numPr>
        <w:ilvl w:val="2"/>
        <w:numId w:val="1"/>
      </w:numPr>
      <w:shd w:val="clear" w:color="auto" w:fill="CCCCCC"/>
      <w:jc w:val="center"/>
      <w:outlineLvl w:val="2"/>
    </w:pPr>
    <w:rPr>
      <w:rFonts w:ascii="Verdana" w:hAnsi="Verdana" w:cs="Verdana"/>
      <w:b/>
      <w:sz w:val="32"/>
      <w:szCs w:val="20"/>
    </w:rPr>
  </w:style>
  <w:style w:type="paragraph" w:styleId="Titre4">
    <w:name w:val="heading 4"/>
    <w:basedOn w:val="Normal"/>
    <w:next w:val="Normal"/>
    <w:qFormat/>
    <w:pPr>
      <w:keepNext/>
      <w:numPr>
        <w:ilvl w:val="3"/>
        <w:numId w:val="1"/>
      </w:numPr>
      <w:outlineLvl w:val="3"/>
    </w:pPr>
    <w:rPr>
      <w:b/>
      <w:bCs/>
      <w:sz w:val="28"/>
    </w:rPr>
  </w:style>
  <w:style w:type="paragraph" w:styleId="Titre5">
    <w:name w:val="heading 5"/>
    <w:basedOn w:val="Normal"/>
    <w:next w:val="Normal"/>
    <w:qFormat/>
    <w:pPr>
      <w:keepNext/>
      <w:numPr>
        <w:ilvl w:val="4"/>
        <w:numId w:val="1"/>
      </w:numPr>
      <w:jc w:val="center"/>
      <w:outlineLvl w:val="4"/>
    </w:pPr>
    <w:rPr>
      <w:rFonts w:ascii="Times New Roman" w:hAnsi="Times New Roman" w:cs="Times New Roman"/>
      <w:b/>
      <w:bCs/>
      <w:sz w:val="28"/>
    </w:rPr>
  </w:style>
  <w:style w:type="paragraph" w:styleId="Titre6">
    <w:name w:val="heading 6"/>
    <w:basedOn w:val="Normal"/>
    <w:next w:val="Normal"/>
    <w:qFormat/>
    <w:pPr>
      <w:keepNext/>
      <w:numPr>
        <w:ilvl w:val="5"/>
        <w:numId w:val="1"/>
      </w:numPr>
      <w:tabs>
        <w:tab w:val="left" w:pos="5670"/>
      </w:tabs>
      <w:ind w:left="0" w:right="283" w:firstLine="0"/>
      <w:outlineLvl w:val="5"/>
    </w:pPr>
    <w:rPr>
      <w:b/>
      <w:i/>
    </w:rPr>
  </w:style>
  <w:style w:type="paragraph" w:styleId="Titre7">
    <w:name w:val="heading 7"/>
    <w:basedOn w:val="Normal"/>
    <w:next w:val="Normal"/>
    <w:qFormat/>
    <w:pPr>
      <w:keepNext/>
      <w:numPr>
        <w:ilvl w:val="6"/>
        <w:numId w:val="1"/>
      </w:numPr>
      <w:tabs>
        <w:tab w:val="left" w:pos="5670"/>
      </w:tabs>
      <w:outlineLvl w:val="6"/>
    </w:pPr>
    <w:rPr>
      <w:bCs/>
      <w:i/>
      <w:sz w:val="20"/>
    </w:rPr>
  </w:style>
  <w:style w:type="paragraph" w:styleId="Titre8">
    <w:name w:val="heading 8"/>
    <w:basedOn w:val="Normal"/>
    <w:next w:val="Normal"/>
    <w:qFormat/>
    <w:pPr>
      <w:keepNext/>
      <w:numPr>
        <w:ilvl w:val="7"/>
        <w:numId w:val="1"/>
      </w:numPr>
      <w:pBdr>
        <w:bottom w:val="single" w:sz="20" w:space="1" w:color="000000"/>
      </w:pBdr>
      <w:tabs>
        <w:tab w:val="left" w:pos="4536"/>
        <w:tab w:val="left" w:pos="5670"/>
        <w:tab w:val="left" w:pos="6946"/>
        <w:tab w:val="left" w:pos="7380"/>
      </w:tabs>
      <w:ind w:left="0" w:firstLine="0"/>
      <w:outlineLvl w:val="7"/>
    </w:pPr>
    <w:rPr>
      <w:rFonts w:ascii="Times New Roman" w:hAnsi="Times New Roman" w:cs="Times New Roman"/>
      <w:b/>
      <w:bCs/>
      <w:sz w:val="28"/>
      <w:szCs w:val="28"/>
      <w:lang w:val="en-GB"/>
    </w:rPr>
  </w:style>
  <w:style w:type="paragraph" w:styleId="Titre9">
    <w:name w:val="heading 9"/>
    <w:basedOn w:val="Normal"/>
    <w:next w:val="Normal"/>
    <w:qFormat/>
    <w:pPr>
      <w:keepNext/>
      <w:numPr>
        <w:ilvl w:val="8"/>
        <w:numId w:val="1"/>
      </w:numPr>
      <w:pBdr>
        <w:top w:val="single" w:sz="4" w:space="1" w:color="000000"/>
        <w:left w:val="single" w:sz="4" w:space="1" w:color="000000"/>
        <w:bottom w:val="single" w:sz="4" w:space="1" w:color="000000"/>
        <w:right w:val="single" w:sz="4" w:space="1" w:color="000000"/>
      </w:pBdr>
      <w:shd w:val="clear" w:color="auto" w:fill="CCCCCC"/>
      <w:jc w:val="center"/>
      <w:outlineLvl w:val="8"/>
    </w:pPr>
    <w:rPr>
      <w:b/>
      <w:sz w:val="5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3z0">
    <w:name w:val="WW8Num3z0"/>
  </w:style>
  <w:style w:type="character" w:customStyle="1" w:styleId="WW8Num4z0">
    <w:name w:val="WW8Num4z0"/>
    <w:rPr>
      <w:rFonts w:cs="Calibri Light"/>
    </w:rPr>
  </w:style>
  <w:style w:type="character" w:customStyle="1" w:styleId="WW8Num5z0">
    <w:name w:val="WW8Num5z0"/>
    <w:rPr>
      <w:rFonts w:ascii="Symbol" w:hAnsi="Symbol" w:cs="Symbol" w:hint="default"/>
    </w:rPr>
  </w:style>
  <w:style w:type="character" w:customStyle="1" w:styleId="WW8Num6z0">
    <w:name w:val="WW8Num6z0"/>
    <w:rPr>
      <w:rFonts w:ascii="Symbol" w:hAnsi="Symbol" w:cs="Symbol" w:hint="default"/>
    </w:rPr>
  </w:style>
  <w:style w:type="character" w:customStyle="1" w:styleId="WW8Num7z0">
    <w:name w:val="WW8Num7z0"/>
    <w:rPr>
      <w:rFonts w:ascii="Symbol" w:hAnsi="Symbol" w:cs="Symbol" w:hint="default"/>
    </w:rPr>
  </w:style>
  <w:style w:type="character" w:customStyle="1" w:styleId="WW8Num8z0">
    <w:name w:val="WW8Num8z0"/>
    <w:rPr>
      <w:rFonts w:ascii="Symbol" w:hAnsi="Symbol" w:cs="Symbol" w:hint="default"/>
    </w:rPr>
  </w:style>
  <w:style w:type="character" w:customStyle="1" w:styleId="WW8Num9z0">
    <w:name w:val="WW8Num9z0"/>
  </w:style>
  <w:style w:type="character" w:customStyle="1" w:styleId="WW8Num10z0">
    <w:name w:val="WW8Num10z0"/>
    <w:rPr>
      <w:rFonts w:ascii="Symbol" w:hAnsi="Symbol" w:cs="Symbol" w:hint="default"/>
    </w:rPr>
  </w:style>
  <w:style w:type="character" w:customStyle="1" w:styleId="WW8Num11z0">
    <w:name w:val="WW8Num11z0"/>
  </w:style>
  <w:style w:type="character" w:customStyle="1" w:styleId="WW8Num12z0">
    <w:name w:val="WW8Num12z0"/>
    <w:rPr>
      <w:rFonts w:ascii="Wingdings" w:hAnsi="Wingdings" w:cs="Wingdings" w:hint="default"/>
    </w:rPr>
  </w:style>
  <w:style w:type="character" w:customStyle="1" w:styleId="WW8Num13z0">
    <w:name w:val="WW8Num13z0"/>
  </w:style>
  <w:style w:type="character" w:customStyle="1" w:styleId="WW8Num14z0">
    <w:name w:val="WW8Num14z0"/>
    <w:rPr>
      <w:rFonts w:ascii="Arial" w:hAnsi="Arial" w:cs="Arial" w:hint="default"/>
      <w:b w:val="0"/>
      <w:i w:val="0"/>
      <w:sz w:val="20"/>
      <w:u w:val="none"/>
    </w:rPr>
  </w:style>
  <w:style w:type="character" w:customStyle="1" w:styleId="WW8Num15z0">
    <w:name w:val="WW8Num15z0"/>
    <w:rPr>
      <w:rFonts w:ascii="Symbol" w:hAnsi="Symbol" w:cs="Symbol" w:hint="default"/>
    </w:rPr>
  </w:style>
  <w:style w:type="character" w:customStyle="1" w:styleId="WW8Num16z0">
    <w:name w:val="WW8Num16z0"/>
    <w:rPr>
      <w:rFonts w:ascii="Wingdings" w:hAnsi="Wingdings" w:cs="Wingdings" w:hint="default"/>
      <w:sz w:val="28"/>
      <w:szCs w:val="28"/>
    </w:rPr>
  </w:style>
  <w:style w:type="character" w:customStyle="1" w:styleId="WW8Num16z1">
    <w:name w:val="WW8Num16z1"/>
    <w:rPr>
      <w:rFonts w:ascii="Courier New" w:hAnsi="Courier New" w:cs="Courier New" w:hint="default"/>
    </w:rPr>
  </w:style>
  <w:style w:type="character" w:customStyle="1" w:styleId="WW8Num16z2">
    <w:name w:val="WW8Num16z2"/>
    <w:rPr>
      <w:rFonts w:ascii="Wingdings" w:hAnsi="Wingdings" w:cs="Wingdings" w:hint="default"/>
    </w:rPr>
  </w:style>
  <w:style w:type="character" w:customStyle="1" w:styleId="WW8Num16z3">
    <w:name w:val="WW8Num16z3"/>
    <w:rPr>
      <w:rFonts w:ascii="Symbol" w:hAnsi="Symbol" w:cs="Symbol" w:hint="default"/>
    </w:rPr>
  </w:style>
  <w:style w:type="character" w:customStyle="1" w:styleId="WW8Num17z0">
    <w:name w:val="WW8Num17z0"/>
    <w:rPr>
      <w:rFonts w:ascii="Wingdings" w:hAnsi="Wingdings" w:cs="Wingdings" w:hint="default"/>
    </w:rPr>
  </w:style>
  <w:style w:type="character" w:customStyle="1" w:styleId="WW8Num17z1">
    <w:name w:val="WW8Num17z1"/>
    <w:rPr>
      <w:rFonts w:ascii="Courier New" w:hAnsi="Courier New" w:cs="Courier New" w:hint="default"/>
    </w:rPr>
  </w:style>
  <w:style w:type="character" w:customStyle="1" w:styleId="WW8Num17z3">
    <w:name w:val="WW8Num17z3"/>
    <w:rPr>
      <w:rFonts w:ascii="Symbol" w:hAnsi="Symbol" w:cs="Symbol" w:hint="default"/>
    </w:rPr>
  </w:style>
  <w:style w:type="character" w:customStyle="1" w:styleId="WW8Num18z0">
    <w:name w:val="WW8Num18z0"/>
    <w:rPr>
      <w:rFonts w:ascii="Wingdings 2" w:eastAsia="Times New Roman" w:hAnsi="Wingdings 2" w:cs="Times New Roman" w:hint="default"/>
      <w:b w:val="0"/>
      <w:sz w:val="32"/>
      <w:u w:val="none"/>
    </w:rPr>
  </w:style>
  <w:style w:type="character" w:customStyle="1" w:styleId="WW8Num18z1">
    <w:name w:val="WW8Num18z1"/>
    <w:rPr>
      <w:rFonts w:ascii="Courier New" w:hAnsi="Courier New" w:cs="Courier New" w:hint="default"/>
    </w:rPr>
  </w:style>
  <w:style w:type="character" w:customStyle="1" w:styleId="WW8Num18z2">
    <w:name w:val="WW8Num18z2"/>
    <w:rPr>
      <w:rFonts w:ascii="Wingdings" w:hAnsi="Wingdings" w:cs="Wingdings" w:hint="default"/>
    </w:rPr>
  </w:style>
  <w:style w:type="character" w:customStyle="1" w:styleId="WW8Num18z3">
    <w:name w:val="WW8Num18z3"/>
    <w:rPr>
      <w:rFonts w:ascii="Symbol" w:hAnsi="Symbol" w:cs="Symbol" w:hint="default"/>
    </w:rPr>
  </w:style>
  <w:style w:type="character" w:customStyle="1" w:styleId="WW8Num19z0">
    <w:name w:val="WW8Num19z0"/>
    <w:rPr>
      <w:rFonts w:ascii="Wingdings" w:hAnsi="Wingdings" w:cs="Wingdings" w:hint="default"/>
    </w:rPr>
  </w:style>
  <w:style w:type="character" w:customStyle="1" w:styleId="WW8Num19z1">
    <w:name w:val="WW8Num19z1"/>
    <w:rPr>
      <w:rFonts w:ascii="Courier New" w:hAnsi="Courier New" w:cs="Courier New" w:hint="default"/>
    </w:rPr>
  </w:style>
  <w:style w:type="character" w:customStyle="1" w:styleId="WW8Num19z3">
    <w:name w:val="WW8Num19z3"/>
    <w:rPr>
      <w:rFonts w:ascii="Symbol" w:hAnsi="Symbol" w:cs="Symbol" w:hint="default"/>
    </w:rPr>
  </w:style>
  <w:style w:type="character" w:customStyle="1" w:styleId="WW8Num20z0">
    <w:name w:val="WW8Num20z0"/>
    <w:rPr>
      <w:rFonts w:ascii="Wingdings" w:hAnsi="Wingdings" w:cs="Wingdings" w:hint="default"/>
    </w:rPr>
  </w:style>
  <w:style w:type="character" w:customStyle="1" w:styleId="WW8Num20z1">
    <w:name w:val="WW8Num20z1"/>
    <w:rPr>
      <w:rFonts w:ascii="Courier New" w:hAnsi="Courier New" w:cs="Courier New" w:hint="default"/>
    </w:rPr>
  </w:style>
  <w:style w:type="character" w:customStyle="1" w:styleId="WW8Num20z3">
    <w:name w:val="WW8Num20z3"/>
    <w:rPr>
      <w:rFonts w:ascii="Symbol" w:hAnsi="Symbol" w:cs="Symbol" w:hint="default"/>
    </w:rPr>
  </w:style>
  <w:style w:type="character" w:customStyle="1" w:styleId="WW8Num21z0">
    <w:name w:val="WW8Num21z0"/>
    <w:rPr>
      <w:rFonts w:ascii="Wingdings" w:hAnsi="Wingdings" w:cs="Wingdings" w:hint="default"/>
    </w:rPr>
  </w:style>
  <w:style w:type="character" w:customStyle="1" w:styleId="WW8Num21z1">
    <w:name w:val="WW8Num21z1"/>
    <w:rPr>
      <w:rFonts w:ascii="Courier New" w:hAnsi="Courier New" w:cs="Courier New" w:hint="default"/>
    </w:rPr>
  </w:style>
  <w:style w:type="character" w:customStyle="1" w:styleId="WW8Num21z3">
    <w:name w:val="WW8Num21z3"/>
    <w:rPr>
      <w:rFonts w:ascii="Symbol" w:hAnsi="Symbol" w:cs="Symbol" w:hint="default"/>
    </w:rPr>
  </w:style>
  <w:style w:type="character" w:customStyle="1" w:styleId="WW8Num22z0">
    <w:name w:val="WW8Num22z0"/>
    <w:rPr>
      <w:rFonts w:ascii="Symbol" w:hAnsi="Symbol" w:cs="Symbol" w:hint="default"/>
    </w:rPr>
  </w:style>
  <w:style w:type="character" w:customStyle="1" w:styleId="WW8Num22z1">
    <w:name w:val="WW8Num22z1"/>
    <w:rPr>
      <w:rFonts w:ascii="Courier New" w:hAnsi="Courier New" w:cs="Courier New" w:hint="default"/>
    </w:rPr>
  </w:style>
  <w:style w:type="character" w:customStyle="1" w:styleId="WW8Num22z2">
    <w:name w:val="WW8Num22z2"/>
    <w:rPr>
      <w:rFonts w:ascii="Wingdings" w:hAnsi="Wingdings" w:cs="Wingdings" w:hint="default"/>
    </w:rPr>
  </w:style>
  <w:style w:type="character" w:customStyle="1" w:styleId="WW8Num23z0">
    <w:name w:val="WW8Num23z0"/>
    <w:rPr>
      <w:rFonts w:ascii="Wingdings" w:hAnsi="Wingdings" w:cs="Wingdings" w:hint="default"/>
      <w:sz w:val="28"/>
      <w:szCs w:val="28"/>
    </w:rPr>
  </w:style>
  <w:style w:type="character" w:customStyle="1" w:styleId="WW8Num23z1">
    <w:name w:val="WW8Num23z1"/>
    <w:rPr>
      <w:rFonts w:ascii="Courier New" w:hAnsi="Courier New" w:cs="Courier New" w:hint="default"/>
    </w:rPr>
  </w:style>
  <w:style w:type="character" w:customStyle="1" w:styleId="WW8Num23z2">
    <w:name w:val="WW8Num23z2"/>
    <w:rPr>
      <w:rFonts w:ascii="Wingdings" w:hAnsi="Wingdings" w:cs="Wingdings" w:hint="default"/>
    </w:rPr>
  </w:style>
  <w:style w:type="character" w:customStyle="1" w:styleId="WW8Num23z3">
    <w:name w:val="WW8Num23z3"/>
    <w:rPr>
      <w:rFonts w:ascii="Symbol" w:hAnsi="Symbol" w:cs="Symbol" w:hint="default"/>
    </w:rPr>
  </w:style>
  <w:style w:type="character" w:customStyle="1" w:styleId="WW8Num24z0">
    <w:name w:val="WW8Num24z0"/>
    <w:rPr>
      <w:rFonts w:ascii="Symbol" w:hAnsi="Symbol" w:cs="Symbol" w:hint="default"/>
    </w:rPr>
  </w:style>
  <w:style w:type="character" w:customStyle="1" w:styleId="WW8Num25z0">
    <w:name w:val="WW8Num25z0"/>
  </w:style>
  <w:style w:type="character" w:customStyle="1" w:styleId="WW8Num26z0">
    <w:name w:val="WW8Num26z0"/>
    <w:rPr>
      <w:rFonts w:ascii="Wingdings" w:hAnsi="Wingdings" w:cs="Wingdings" w:hint="default"/>
    </w:rPr>
  </w:style>
  <w:style w:type="character" w:customStyle="1" w:styleId="WW8Num26z1">
    <w:name w:val="WW8Num26z1"/>
    <w:rPr>
      <w:rFonts w:ascii="Courier New" w:hAnsi="Courier New" w:cs="Courier New" w:hint="default"/>
    </w:rPr>
  </w:style>
  <w:style w:type="character" w:customStyle="1" w:styleId="WW8Num26z3">
    <w:name w:val="WW8Num26z3"/>
    <w:rPr>
      <w:rFonts w:ascii="Symbol" w:hAnsi="Symbol" w:cs="Symbol" w:hint="default"/>
    </w:rPr>
  </w:style>
  <w:style w:type="character" w:customStyle="1" w:styleId="WW8Num27z0">
    <w:name w:val="WW8Num27z0"/>
    <w:rPr>
      <w:rFonts w:ascii="Wingdings" w:hAnsi="Wingdings" w:cs="Wingdings" w:hint="default"/>
    </w:rPr>
  </w:style>
  <w:style w:type="character" w:customStyle="1" w:styleId="WW8Num27z1">
    <w:name w:val="WW8Num27z1"/>
    <w:rPr>
      <w:rFonts w:ascii="Courier New" w:hAnsi="Courier New" w:cs="Courier New" w:hint="default"/>
    </w:rPr>
  </w:style>
  <w:style w:type="character" w:customStyle="1" w:styleId="WW8Num27z3">
    <w:name w:val="WW8Num27z3"/>
    <w:rPr>
      <w:rFonts w:ascii="Symbol" w:hAnsi="Symbol" w:cs="Symbol" w:hint="default"/>
    </w:rPr>
  </w:style>
  <w:style w:type="character" w:customStyle="1" w:styleId="WW8Num28z0">
    <w:name w:val="WW8Num28z0"/>
    <w:rPr>
      <w:rFonts w:ascii="Symbol" w:hAnsi="Symbol" w:cs="Symbol" w:hint="default"/>
    </w:rPr>
  </w:style>
  <w:style w:type="character" w:customStyle="1" w:styleId="WW8Num28z1">
    <w:name w:val="WW8Num28z1"/>
    <w:rPr>
      <w:rFonts w:ascii="Courier New" w:hAnsi="Courier New" w:cs="Courier New" w:hint="default"/>
    </w:rPr>
  </w:style>
  <w:style w:type="character" w:customStyle="1" w:styleId="WW8Num28z2">
    <w:name w:val="WW8Num28z2"/>
    <w:rPr>
      <w:rFonts w:ascii="Wingdings" w:hAnsi="Wingdings" w:cs="Wingdings" w:hint="default"/>
    </w:rPr>
  </w:style>
  <w:style w:type="character" w:customStyle="1" w:styleId="WW8Num29z0">
    <w:name w:val="WW8Num29z0"/>
    <w:rPr>
      <w:rFonts w:ascii="Wingdings" w:hAnsi="Wingdings" w:cs="Wingdings" w:hint="default"/>
    </w:rPr>
  </w:style>
  <w:style w:type="character" w:customStyle="1" w:styleId="WW8Num29z1">
    <w:name w:val="WW8Num29z1"/>
    <w:rPr>
      <w:rFonts w:ascii="Courier New" w:hAnsi="Courier New" w:cs="Courier New" w:hint="default"/>
    </w:rPr>
  </w:style>
  <w:style w:type="character" w:customStyle="1" w:styleId="WW8Num29z3">
    <w:name w:val="WW8Num29z3"/>
    <w:rPr>
      <w:rFonts w:ascii="Symbol" w:hAnsi="Symbol" w:cs="Symbol" w:hint="default"/>
    </w:rPr>
  </w:style>
  <w:style w:type="character" w:customStyle="1" w:styleId="WW8Num30z0">
    <w:name w:val="WW8Num30z0"/>
    <w:rPr>
      <w:rFonts w:ascii="Wingdings" w:hAnsi="Wingdings" w:cs="Wingdings" w:hint="default"/>
    </w:rPr>
  </w:style>
  <w:style w:type="character" w:customStyle="1" w:styleId="WW8Num30z1">
    <w:name w:val="WW8Num30z1"/>
    <w:rPr>
      <w:rFonts w:ascii="Courier New" w:hAnsi="Courier New" w:cs="Courier New" w:hint="default"/>
    </w:rPr>
  </w:style>
  <w:style w:type="character" w:customStyle="1" w:styleId="WW8Num30z3">
    <w:name w:val="WW8Num30z3"/>
    <w:rPr>
      <w:rFonts w:ascii="Symbol" w:hAnsi="Symbol" w:cs="Symbol" w:hint="default"/>
    </w:rPr>
  </w:style>
  <w:style w:type="character" w:customStyle="1" w:styleId="WW8Num31z0">
    <w:name w:val="WW8Num31z0"/>
    <w:rPr>
      <w:rFonts w:ascii="Symbol" w:hAnsi="Symbol" w:cs="Symbol" w:hint="default"/>
    </w:rPr>
  </w:style>
  <w:style w:type="character" w:customStyle="1" w:styleId="WW8Num31z1">
    <w:name w:val="WW8Num31z1"/>
    <w:rPr>
      <w:rFonts w:ascii="Courier New" w:hAnsi="Courier New" w:cs="Courier New" w:hint="default"/>
    </w:rPr>
  </w:style>
  <w:style w:type="character" w:customStyle="1" w:styleId="WW8Num31z2">
    <w:name w:val="WW8Num31z2"/>
    <w:rPr>
      <w:rFonts w:ascii="Wingdings" w:hAnsi="Wingdings" w:cs="Wingdings" w:hint="default"/>
    </w:rPr>
  </w:style>
  <w:style w:type="character" w:customStyle="1" w:styleId="WW8Num32z0">
    <w:name w:val="WW8Num32z0"/>
    <w:rPr>
      <w:rFonts w:ascii="Symbol" w:hAnsi="Symbol" w:cs="Symbol" w:hint="default"/>
    </w:rPr>
  </w:style>
  <w:style w:type="character" w:customStyle="1" w:styleId="WW8Num33z0">
    <w:name w:val="WW8Num33z0"/>
    <w:rPr>
      <w:rFonts w:ascii="Symbol" w:hAnsi="Symbol" w:cs="Symbol" w:hint="default"/>
    </w:rPr>
  </w:style>
  <w:style w:type="character" w:customStyle="1" w:styleId="WW8Num34z0">
    <w:name w:val="WW8Num34z0"/>
    <w:rPr>
      <w:rFonts w:ascii="Wingdings" w:hAnsi="Wingdings" w:cs="Wingdings" w:hint="default"/>
    </w:rPr>
  </w:style>
  <w:style w:type="character" w:customStyle="1" w:styleId="WW8Num34z1">
    <w:name w:val="WW8Num34z1"/>
    <w:rPr>
      <w:rFonts w:ascii="Courier New" w:hAnsi="Courier New" w:cs="Courier New" w:hint="default"/>
    </w:rPr>
  </w:style>
  <w:style w:type="character" w:customStyle="1" w:styleId="WW8Num34z3">
    <w:name w:val="WW8Num34z3"/>
    <w:rPr>
      <w:rFonts w:ascii="Symbol" w:hAnsi="Symbol" w:cs="Symbol" w:hint="default"/>
    </w:rPr>
  </w:style>
  <w:style w:type="character" w:customStyle="1" w:styleId="WW8Num35z0">
    <w:name w:val="WW8Num35z0"/>
    <w:rPr>
      <w:rFonts w:ascii="Wingdings" w:hAnsi="Wingdings" w:cs="Wingdings" w:hint="default"/>
      <w:sz w:val="28"/>
      <w:szCs w:val="28"/>
    </w:rPr>
  </w:style>
  <w:style w:type="character" w:customStyle="1" w:styleId="WW8Num35z1">
    <w:name w:val="WW8Num35z1"/>
    <w:rPr>
      <w:rFonts w:ascii="Courier New" w:hAnsi="Courier New" w:cs="Courier New" w:hint="default"/>
    </w:rPr>
  </w:style>
  <w:style w:type="character" w:customStyle="1" w:styleId="WW8Num35z2">
    <w:name w:val="WW8Num35z2"/>
    <w:rPr>
      <w:rFonts w:ascii="Wingdings" w:hAnsi="Wingdings" w:cs="Wingdings" w:hint="default"/>
    </w:rPr>
  </w:style>
  <w:style w:type="character" w:customStyle="1" w:styleId="WW8Num35z3">
    <w:name w:val="WW8Num35z3"/>
    <w:rPr>
      <w:rFonts w:ascii="Symbol" w:hAnsi="Symbol" w:cs="Symbol" w:hint="default"/>
    </w:rPr>
  </w:style>
  <w:style w:type="character" w:customStyle="1" w:styleId="WW8Num36z0">
    <w:name w:val="WW8Num36z0"/>
    <w:rPr>
      <w:rFonts w:ascii="Wingdings" w:hAnsi="Wingdings" w:cs="Wingdings" w:hint="default"/>
    </w:rPr>
  </w:style>
  <w:style w:type="character" w:customStyle="1" w:styleId="WW8Num36z1">
    <w:name w:val="WW8Num36z1"/>
    <w:rPr>
      <w:rFonts w:ascii="Courier New" w:hAnsi="Courier New" w:cs="Courier New" w:hint="default"/>
    </w:rPr>
  </w:style>
  <w:style w:type="character" w:customStyle="1" w:styleId="WW8Num36z3">
    <w:name w:val="WW8Num36z3"/>
    <w:rPr>
      <w:rFonts w:ascii="Symbol" w:hAnsi="Symbol" w:cs="Symbol" w:hint="default"/>
    </w:rPr>
  </w:style>
  <w:style w:type="character" w:customStyle="1" w:styleId="WW8NumSt1z0">
    <w:name w:val="WW8NumSt1z0"/>
    <w:rPr>
      <w:rFonts w:ascii="Symbol" w:hAnsi="Symbol" w:cs="Symbol" w:hint="default"/>
    </w:rPr>
  </w:style>
  <w:style w:type="character" w:customStyle="1" w:styleId="WW8NumSt19z0">
    <w:name w:val="WW8NumSt19z0"/>
    <w:rPr>
      <w:rFonts w:ascii="Symbol" w:hAnsi="Symbol" w:cs="Symbol" w:hint="default"/>
    </w:rPr>
  </w:style>
  <w:style w:type="character" w:customStyle="1" w:styleId="WW8NumSt22z0">
    <w:name w:val="WW8NumSt22z0"/>
    <w:rPr>
      <w:rFonts w:ascii="Symbol" w:hAnsi="Symbol" w:cs="Times New Roman" w:hint="default"/>
    </w:rPr>
  </w:style>
  <w:style w:type="character" w:customStyle="1" w:styleId="Policepardfaut1">
    <w:name w:val="Police par défaut1"/>
  </w:style>
  <w:style w:type="character" w:styleId="Lienhypertexte">
    <w:name w:val="Hyperlink"/>
    <w:rPr>
      <w:color w:val="0000FF"/>
      <w:u w:val="single"/>
    </w:rPr>
  </w:style>
  <w:style w:type="character" w:styleId="Numrodepage">
    <w:name w:val="page number"/>
    <w:basedOn w:val="Policepardfaut1"/>
  </w:style>
  <w:style w:type="character" w:customStyle="1" w:styleId="apple-converted-space">
    <w:name w:val="apple-converted-space"/>
  </w:style>
  <w:style w:type="character" w:styleId="lev">
    <w:name w:val="Strong"/>
    <w:qFormat/>
    <w:rPr>
      <w:b/>
      <w:bCs/>
    </w:rPr>
  </w:style>
  <w:style w:type="paragraph" w:customStyle="1" w:styleId="Titre10">
    <w:name w:val="Titre1"/>
    <w:basedOn w:val="Normal"/>
    <w:next w:val="Corpsdetexte"/>
    <w:pPr>
      <w:keepNext/>
      <w:spacing w:before="240" w:after="120"/>
    </w:pPr>
    <w:rPr>
      <w:rFonts w:ascii="Arial" w:eastAsia="Microsoft YaHei" w:hAnsi="Arial" w:cs="Mangal"/>
      <w:sz w:val="28"/>
      <w:szCs w:val="28"/>
    </w:rPr>
  </w:style>
  <w:style w:type="paragraph" w:styleId="Corpsdetexte">
    <w:name w:val="Body Text"/>
    <w:basedOn w:val="Normal"/>
    <w:link w:val="CorpsdetexteCar"/>
    <w:rPr>
      <w:rFonts w:ascii="Verdana" w:hAnsi="Verdana" w:cs="Verdana"/>
      <w:b/>
      <w:sz w:val="24"/>
      <w:szCs w:val="20"/>
    </w:rPr>
  </w:style>
  <w:style w:type="paragraph" w:styleId="Liste">
    <w:name w:val="List"/>
    <w:basedOn w:val="Normal"/>
    <w:pPr>
      <w:numPr>
        <w:numId w:val="2"/>
      </w:numPr>
      <w:pBdr>
        <w:top w:val="single" w:sz="4" w:space="21" w:color="000000" w:shadow="1"/>
        <w:left w:val="single" w:sz="4" w:space="21" w:color="000000" w:shadow="1"/>
        <w:bottom w:val="single" w:sz="4" w:space="21" w:color="000000" w:shadow="1"/>
        <w:right w:val="single" w:sz="4" w:space="21" w:color="000000" w:shadow="1"/>
      </w:pBdr>
    </w:pPr>
    <w:rPr>
      <w:rFonts w:ascii="Verdana" w:hAnsi="Verdana" w:cs="Verdana"/>
      <w:sz w:val="20"/>
      <w:szCs w:val="20"/>
    </w:rPr>
  </w:style>
  <w:style w:type="paragraph" w:customStyle="1" w:styleId="Lgende1">
    <w:name w:val="Légende1"/>
    <w:basedOn w:val="Normal"/>
    <w:pPr>
      <w:suppressLineNumbers/>
      <w:spacing w:before="120" w:after="120"/>
    </w:pPr>
    <w:rPr>
      <w:rFonts w:cs="Mangal"/>
      <w:i/>
      <w:iCs/>
      <w:sz w:val="24"/>
    </w:rPr>
  </w:style>
  <w:style w:type="paragraph" w:customStyle="1" w:styleId="Index">
    <w:name w:val="Index"/>
    <w:basedOn w:val="Normal"/>
    <w:pPr>
      <w:suppressLineNumbers/>
    </w:pPr>
    <w:rPr>
      <w:rFonts w:cs="Mangal"/>
    </w:rPr>
  </w:style>
  <w:style w:type="paragraph" w:customStyle="1" w:styleId="Corpsdetexte31">
    <w:name w:val="Corps de texte 31"/>
    <w:basedOn w:val="Normal"/>
    <w:pPr>
      <w:ind w:right="-142"/>
      <w:jc w:val="both"/>
    </w:pPr>
    <w:rPr>
      <w:rFonts w:ascii="Verdana" w:hAnsi="Verdana" w:cs="Verdana"/>
      <w:sz w:val="24"/>
      <w:szCs w:val="20"/>
    </w:rPr>
  </w:style>
  <w:style w:type="paragraph" w:styleId="En-tte">
    <w:name w:val="header"/>
    <w:basedOn w:val="Normal"/>
    <w:link w:val="En-tteCar"/>
    <w:uiPriority w:val="99"/>
    <w:pPr>
      <w:tabs>
        <w:tab w:val="center" w:pos="4536"/>
        <w:tab w:val="right" w:pos="9072"/>
      </w:tabs>
    </w:pPr>
    <w:rPr>
      <w:rFonts w:ascii="Times New Roman" w:hAnsi="Times New Roman" w:cs="Times New Roman"/>
      <w:sz w:val="24"/>
    </w:rPr>
  </w:style>
  <w:style w:type="paragraph" w:customStyle="1" w:styleId="Corpsdetexte21">
    <w:name w:val="Corps de texte 21"/>
    <w:basedOn w:val="Normal"/>
    <w:pPr>
      <w:jc w:val="both"/>
    </w:pPr>
    <w:rPr>
      <w:rFonts w:ascii="Verdana" w:hAnsi="Verdana" w:cs="Verdana"/>
      <w:sz w:val="24"/>
      <w:szCs w:val="20"/>
    </w:rPr>
  </w:style>
  <w:style w:type="paragraph" w:customStyle="1" w:styleId="Normalcentr1">
    <w:name w:val="Normal centré1"/>
    <w:basedOn w:val="Normal"/>
    <w:pPr>
      <w:ind w:left="-180" w:right="-54"/>
      <w:jc w:val="both"/>
    </w:pPr>
    <w:rPr>
      <w:b/>
      <w:sz w:val="24"/>
    </w:rPr>
  </w:style>
  <w:style w:type="paragraph" w:styleId="Pieddepage">
    <w:name w:val="footer"/>
    <w:basedOn w:val="Normal"/>
    <w:link w:val="PieddepageCar"/>
    <w:uiPriority w:val="99"/>
    <w:pPr>
      <w:tabs>
        <w:tab w:val="center" w:pos="4536"/>
        <w:tab w:val="right" w:pos="9072"/>
      </w:tabs>
    </w:pPr>
    <w:rPr>
      <w:rFonts w:ascii="Times New Roman" w:hAnsi="Times New Roman" w:cs="Times New Roman"/>
      <w:sz w:val="20"/>
      <w:szCs w:val="20"/>
    </w:rPr>
  </w:style>
  <w:style w:type="paragraph" w:styleId="Textedebulles">
    <w:name w:val="Balloon Text"/>
    <w:basedOn w:val="Normal"/>
    <w:rPr>
      <w:rFonts w:ascii="Tahoma" w:hAnsi="Tahoma" w:cs="Tahoma"/>
      <w:sz w:val="16"/>
      <w:szCs w:val="16"/>
    </w:rPr>
  </w:style>
  <w:style w:type="paragraph" w:styleId="NormalWeb">
    <w:name w:val="Normal (Web)"/>
    <w:basedOn w:val="Normal"/>
    <w:pPr>
      <w:spacing w:before="280" w:after="280"/>
    </w:pPr>
    <w:rPr>
      <w:rFonts w:ascii="Times New Roman" w:hAnsi="Times New Roman" w:cs="Times New Roman"/>
      <w:sz w:val="24"/>
    </w:rPr>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paragraph" w:customStyle="1" w:styleId="Contenuducadre">
    <w:name w:val="Contenu du cadre"/>
    <w:basedOn w:val="Corpsdetexte"/>
  </w:style>
  <w:style w:type="paragraph" w:styleId="Sansinterligne">
    <w:name w:val="No Spacing"/>
    <w:link w:val="SansinterligneCar"/>
    <w:uiPriority w:val="1"/>
    <w:qFormat/>
    <w:rsid w:val="002D7565"/>
    <w:rPr>
      <w:rFonts w:ascii="Calibri" w:hAnsi="Calibri"/>
      <w:sz w:val="22"/>
      <w:szCs w:val="22"/>
    </w:rPr>
  </w:style>
  <w:style w:type="character" w:customStyle="1" w:styleId="SansinterligneCar">
    <w:name w:val="Sans interligne Car"/>
    <w:link w:val="Sansinterligne"/>
    <w:uiPriority w:val="1"/>
    <w:rsid w:val="002D7565"/>
    <w:rPr>
      <w:rFonts w:ascii="Calibri" w:hAnsi="Calibri"/>
      <w:sz w:val="22"/>
      <w:szCs w:val="22"/>
    </w:rPr>
  </w:style>
  <w:style w:type="character" w:styleId="Textedelespacerserv">
    <w:name w:val="Placeholder Text"/>
    <w:basedOn w:val="Policepardfaut"/>
    <w:uiPriority w:val="99"/>
    <w:semiHidden/>
    <w:rsid w:val="0080464F"/>
    <w:rPr>
      <w:color w:val="808080"/>
    </w:rPr>
  </w:style>
  <w:style w:type="paragraph" w:styleId="Paragraphedeliste">
    <w:name w:val="List Paragraph"/>
    <w:basedOn w:val="Normal"/>
    <w:uiPriority w:val="34"/>
    <w:qFormat/>
    <w:rsid w:val="009806E0"/>
    <w:pPr>
      <w:ind w:left="720"/>
      <w:contextualSpacing/>
    </w:pPr>
  </w:style>
  <w:style w:type="character" w:customStyle="1" w:styleId="CorpsdetexteCar">
    <w:name w:val="Corps de texte Car"/>
    <w:basedOn w:val="Policepardfaut"/>
    <w:link w:val="Corpsdetexte"/>
    <w:rsid w:val="00763A81"/>
    <w:rPr>
      <w:rFonts w:ascii="Verdana" w:hAnsi="Verdana" w:cs="Verdana"/>
      <w:b/>
      <w:sz w:val="24"/>
      <w:lang w:eastAsia="ar-SA"/>
    </w:rPr>
  </w:style>
  <w:style w:type="character" w:customStyle="1" w:styleId="PieddepageCar">
    <w:name w:val="Pied de page Car"/>
    <w:basedOn w:val="Policepardfaut"/>
    <w:link w:val="Pieddepage"/>
    <w:uiPriority w:val="99"/>
    <w:rsid w:val="008F4F31"/>
    <w:rPr>
      <w:lang w:eastAsia="ar-SA"/>
    </w:rPr>
  </w:style>
  <w:style w:type="character" w:styleId="Mentionnonrsolue">
    <w:name w:val="Unresolved Mention"/>
    <w:basedOn w:val="Policepardfaut"/>
    <w:uiPriority w:val="99"/>
    <w:semiHidden/>
    <w:unhideWhenUsed/>
    <w:rsid w:val="000B4FA0"/>
    <w:rPr>
      <w:color w:val="605E5C"/>
      <w:shd w:val="clear" w:color="auto" w:fill="E1DFDD"/>
    </w:rPr>
  </w:style>
  <w:style w:type="paragraph" w:customStyle="1" w:styleId="Paragraphestandard">
    <w:name w:val="[Paragraphe standard]"/>
    <w:basedOn w:val="Normal"/>
    <w:uiPriority w:val="99"/>
    <w:rsid w:val="007A3D61"/>
    <w:pPr>
      <w:suppressAutoHyphens w:val="0"/>
      <w:autoSpaceDE w:val="0"/>
      <w:autoSpaceDN w:val="0"/>
      <w:adjustRightInd w:val="0"/>
      <w:spacing w:line="288" w:lineRule="auto"/>
      <w:textAlignment w:val="center"/>
    </w:pPr>
    <w:rPr>
      <w:rFonts w:ascii="MinionPro-Regular" w:hAnsi="MinionPro-Regular" w:cs="MinionPro-Regular"/>
      <w:color w:val="000000"/>
      <w:sz w:val="24"/>
      <w:lang w:eastAsia="fr-FR"/>
    </w:rPr>
  </w:style>
  <w:style w:type="paragraph" w:customStyle="1" w:styleId="Default">
    <w:name w:val="Default"/>
    <w:rsid w:val="00847F6C"/>
    <w:pPr>
      <w:autoSpaceDE w:val="0"/>
      <w:autoSpaceDN w:val="0"/>
      <w:adjustRightInd w:val="0"/>
    </w:pPr>
    <w:rPr>
      <w:rFonts w:ascii="Arial" w:hAnsi="Arial" w:cs="Arial"/>
      <w:color w:val="000000"/>
      <w:sz w:val="24"/>
      <w:szCs w:val="24"/>
    </w:rPr>
  </w:style>
  <w:style w:type="paragraph" w:customStyle="1" w:styleId="Pa0">
    <w:name w:val="Pa0"/>
    <w:basedOn w:val="Default"/>
    <w:next w:val="Default"/>
    <w:uiPriority w:val="99"/>
    <w:rsid w:val="00847F6C"/>
    <w:pPr>
      <w:spacing w:line="241" w:lineRule="atLeast"/>
    </w:pPr>
    <w:rPr>
      <w:color w:val="auto"/>
    </w:rPr>
  </w:style>
  <w:style w:type="character" w:customStyle="1" w:styleId="A3">
    <w:name w:val="A3"/>
    <w:uiPriority w:val="99"/>
    <w:rsid w:val="00847F6C"/>
    <w:rPr>
      <w:b/>
      <w:bCs/>
      <w:color w:val="22408A"/>
      <w:sz w:val="12"/>
      <w:szCs w:val="12"/>
    </w:rPr>
  </w:style>
  <w:style w:type="character" w:customStyle="1" w:styleId="En-tteCar">
    <w:name w:val="En-tête Car"/>
    <w:basedOn w:val="Policepardfaut"/>
    <w:link w:val="En-tte"/>
    <w:uiPriority w:val="99"/>
    <w:rsid w:val="0063767F"/>
    <w:rPr>
      <w:sz w:val="24"/>
      <w:szCs w:val="24"/>
      <w:lang w:eastAsia="ar-SA"/>
    </w:rPr>
  </w:style>
  <w:style w:type="table" w:styleId="Grilledutableau">
    <w:name w:val="Table Grid"/>
    <w:basedOn w:val="TableauNormal"/>
    <w:uiPriority w:val="39"/>
    <w:rsid w:val="000525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mmunication.afao@gmail.com" TargetMode="External"/><Relationship Id="rId18" Type="http://schemas.openxmlformats.org/officeDocument/2006/relationships/hyperlink" Target="mailto:communication.afao@gmail.com"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7.sv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Dossier à renvoyer à communication.afao@gmail.com 
Date limite d’envoi des dossiers 8 juin 2020
Annonce des résultats 19 juin 2020
Remise du Prix 27 juin 2020</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5212035-2777-40CC-9176-FEC940EFCA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466</TotalTime>
  <Pages>12</Pages>
  <Words>1103</Words>
  <Characters>6071</Characters>
  <Application>Microsoft Office Word</Application>
  <DocSecurity>0</DocSecurity>
  <Lines>50</Lines>
  <Paragraphs>14</Paragraphs>
  <ScaleCrop>false</ScaleCrop>
  <HeadingPairs>
    <vt:vector size="2" baseType="variant">
      <vt:variant>
        <vt:lpstr>Titre</vt:lpstr>
      </vt:variant>
      <vt:variant>
        <vt:i4>1</vt:i4>
      </vt:variant>
    </vt:vector>
  </HeadingPairs>
  <TitlesOfParts>
    <vt:vector size="1" baseType="lpstr">
      <vt:lpstr>prix fanny-selena</vt:lpstr>
    </vt:vector>
  </TitlesOfParts>
  <Company/>
  <LinksUpToDate>false</LinksUpToDate>
  <CharactersWithSpaces>7160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prix fanny-selena</dc:title>
  <dc:subject>Dossier de candidature 2020</dc:subject>
  <dc:creator>User</dc:creator>
  <cp:keywords/>
  <cp:lastModifiedBy>Communication AFAO</cp:lastModifiedBy>
  <cp:revision>37</cp:revision>
  <cp:lastPrinted>2017-03-09T09:28:00Z</cp:lastPrinted>
  <dcterms:created xsi:type="dcterms:W3CDTF">2017-12-20T13:32:00Z</dcterms:created>
  <dcterms:modified xsi:type="dcterms:W3CDTF">2020-11-02T11:51:00Z</dcterms:modified>
</cp:coreProperties>
</file>